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A5" w:rsidRPr="00F43305" w:rsidRDefault="005E16A5" w:rsidP="00D771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pacing w:val="-8"/>
          <w:sz w:val="24"/>
          <w:szCs w:val="24"/>
        </w:rPr>
        <w:t>МИНИСТЕРСТВО ОБРАЗОВАНИЯ КРАСНОЯРСКОГО КРАЯ</w:t>
      </w:r>
    </w:p>
    <w:p w:rsidR="005E16A5" w:rsidRPr="00F43305" w:rsidRDefault="005E16A5" w:rsidP="00D771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pacing w:val="1"/>
          <w:sz w:val="24"/>
          <w:szCs w:val="24"/>
        </w:rPr>
        <w:t>КРАЕВОЕ ГОСУДАРСТВЕННОЕ БЮДЖЕТНОЕ</w:t>
      </w:r>
    </w:p>
    <w:p w:rsidR="005E16A5" w:rsidRPr="00F43305" w:rsidRDefault="005E16A5" w:rsidP="00D771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ПРОФЕССИОНАЛЬНОЕ ОБРАЗОВАТЕЛЬНОЕ УЧРЕЖДЕНИЕ </w:t>
      </w:r>
    </w:p>
    <w:p w:rsidR="005E16A5" w:rsidRPr="00F43305" w:rsidRDefault="005E16A5" w:rsidP="00D77155">
      <w:pPr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 w:cs="Times New Roman"/>
          <w:b/>
          <w:caps/>
          <w:sz w:val="24"/>
          <w:szCs w:val="24"/>
        </w:rPr>
      </w:pPr>
      <w:r w:rsidRPr="00F43305">
        <w:rPr>
          <w:rFonts w:ascii="Times New Roman" w:hAnsi="Times New Roman" w:cs="Times New Roman"/>
          <w:b/>
          <w:caps/>
          <w:sz w:val="24"/>
          <w:szCs w:val="24"/>
        </w:rPr>
        <w:t xml:space="preserve">«Норильский техникум промышленных технологий и </w:t>
      </w:r>
      <w:r w:rsidR="00F64B50" w:rsidRPr="00F43305">
        <w:rPr>
          <w:rFonts w:ascii="Times New Roman" w:hAnsi="Times New Roman" w:cs="Times New Roman"/>
          <w:b/>
          <w:caps/>
          <w:sz w:val="24"/>
          <w:szCs w:val="24"/>
        </w:rPr>
        <w:t>с</w:t>
      </w:r>
      <w:r w:rsidRPr="00F43305">
        <w:rPr>
          <w:rFonts w:ascii="Times New Roman" w:hAnsi="Times New Roman" w:cs="Times New Roman"/>
          <w:b/>
          <w:caps/>
          <w:sz w:val="24"/>
          <w:szCs w:val="24"/>
        </w:rPr>
        <w:t>ервиса»</w:t>
      </w:r>
    </w:p>
    <w:p w:rsidR="005E16A5" w:rsidRPr="00F43305" w:rsidRDefault="005E16A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ind w:firstLine="851"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</w:pPr>
    </w:p>
    <w:p w:rsidR="001607C8" w:rsidRPr="00F43305" w:rsidRDefault="001607C8" w:rsidP="001607C8">
      <w:pPr>
        <w:spacing w:after="0" w:line="240" w:lineRule="auto"/>
        <w:ind w:left="6096"/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</w:pPr>
      <w:r w:rsidRPr="00F43305">
        <w:rPr>
          <w:rFonts w:ascii="Times New Roman" w:hAnsi="Times New Roman" w:cs="Times New Roman"/>
          <w:sz w:val="24"/>
          <w:szCs w:val="24"/>
        </w:rPr>
        <w:t>Утверждено</w:t>
      </w:r>
    </w:p>
    <w:p w:rsidR="001607C8" w:rsidRPr="00F43305" w:rsidRDefault="001607C8" w:rsidP="001607C8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приказом директора </w:t>
      </w:r>
    </w:p>
    <w:p w:rsidR="001607C8" w:rsidRPr="00F43305" w:rsidRDefault="001607C8" w:rsidP="001607C8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Норильского техникума</w:t>
      </w:r>
    </w:p>
    <w:p w:rsidR="001607C8" w:rsidRPr="00F43305" w:rsidRDefault="001607C8" w:rsidP="001607C8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промышленных технологий и сервиса</w:t>
      </w:r>
    </w:p>
    <w:p w:rsidR="001607C8" w:rsidRPr="00F43305" w:rsidRDefault="001607C8" w:rsidP="001607C8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F4330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апреля</w:t>
      </w:r>
      <w:r w:rsidRPr="00F43305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21 </w:t>
      </w:r>
      <w:r w:rsidRPr="00F43305">
        <w:rPr>
          <w:rFonts w:ascii="Times New Roman" w:hAnsi="Times New Roman" w:cs="Times New Roman"/>
          <w:sz w:val="24"/>
          <w:szCs w:val="24"/>
        </w:rPr>
        <w:t>г.</w:t>
      </w:r>
    </w:p>
    <w:p w:rsidR="001607C8" w:rsidRPr="00F43305" w:rsidRDefault="001607C8" w:rsidP="001607C8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01-11/43</w:t>
      </w:r>
    </w:p>
    <w:p w:rsidR="005E16A5" w:rsidRPr="00F43305" w:rsidRDefault="005E16A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67141" w:rsidRPr="00F67141" w:rsidRDefault="005F0292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141">
        <w:rPr>
          <w:rFonts w:ascii="Times New Roman" w:hAnsi="Times New Roman" w:cs="Times New Roman"/>
          <w:b/>
          <w:sz w:val="24"/>
          <w:szCs w:val="24"/>
        </w:rPr>
        <w:t>Основная профессиональная образовательная программа</w:t>
      </w:r>
    </w:p>
    <w:p w:rsidR="005F0292" w:rsidRPr="00F67141" w:rsidRDefault="005F0292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141">
        <w:rPr>
          <w:rFonts w:ascii="Times New Roman" w:hAnsi="Times New Roman" w:cs="Times New Roman"/>
          <w:b/>
          <w:sz w:val="24"/>
          <w:szCs w:val="24"/>
        </w:rPr>
        <w:t>среднего профессионального</w:t>
      </w:r>
      <w:r w:rsidR="00F67141" w:rsidRPr="00F671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7141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5F0292" w:rsidRPr="00F67141" w:rsidRDefault="005F0292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5E8" w:rsidRPr="00F43305" w:rsidRDefault="005F0292" w:rsidP="00D77155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67141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F67141" w:rsidRPr="00F67141">
        <w:rPr>
          <w:rFonts w:ascii="Times New Roman" w:hAnsi="Times New Roman" w:cs="Times New Roman"/>
          <w:b/>
          <w:sz w:val="24"/>
          <w:szCs w:val="24"/>
        </w:rPr>
        <w:t>п</w:t>
      </w:r>
      <w:r w:rsidR="002D45E8" w:rsidRPr="00F67141">
        <w:rPr>
          <w:rFonts w:ascii="Times New Roman" w:hAnsi="Times New Roman" w:cs="Times New Roman"/>
          <w:b/>
          <w:iCs/>
          <w:color w:val="000000"/>
          <w:sz w:val="24"/>
          <w:szCs w:val="24"/>
        </w:rPr>
        <w:t>рограмм</w:t>
      </w:r>
      <w:r w:rsidR="00F67141" w:rsidRPr="00F67141">
        <w:rPr>
          <w:rFonts w:ascii="Times New Roman" w:hAnsi="Times New Roman" w:cs="Times New Roman"/>
          <w:b/>
          <w:iCs/>
          <w:color w:val="000000"/>
          <w:sz w:val="24"/>
          <w:szCs w:val="24"/>
        </w:rPr>
        <w:t>е</w:t>
      </w:r>
      <w:r w:rsidR="002D45E8" w:rsidRPr="00F6714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подготовки специалиста среднего звена</w:t>
      </w:r>
    </w:p>
    <w:p w:rsidR="007B5917" w:rsidRPr="00F43305" w:rsidRDefault="007B5917" w:rsidP="00D771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45E8" w:rsidRPr="00F43305" w:rsidRDefault="002D45E8" w:rsidP="00D7715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Специальность </w:t>
      </w:r>
      <w:r w:rsidRPr="00F43305">
        <w:rPr>
          <w:rFonts w:ascii="Times New Roman" w:hAnsi="Times New Roman" w:cs="Times New Roman"/>
          <w:b/>
          <w:color w:val="000000"/>
          <w:sz w:val="24"/>
          <w:szCs w:val="24"/>
        </w:rPr>
        <w:t>09.02.07 «Информационные системы и программирование»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D45E8" w:rsidRPr="00F43305" w:rsidRDefault="002D45E8" w:rsidP="00D7715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>Форма обучения очная</w:t>
      </w:r>
    </w:p>
    <w:p w:rsidR="007B5917" w:rsidRPr="00F43305" w:rsidRDefault="007B5917" w:rsidP="00D771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5917" w:rsidRPr="00F43305" w:rsidRDefault="002D45E8" w:rsidP="00D771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Квалификации выпускника</w:t>
      </w:r>
    </w:p>
    <w:p w:rsidR="007B5917" w:rsidRPr="00F43305" w:rsidRDefault="002D45E8" w:rsidP="00D7715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>Администратор баз данных</w:t>
      </w:r>
    </w:p>
    <w:p w:rsidR="005E16A5" w:rsidRPr="00F43305" w:rsidRDefault="002D45E8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>Программист</w:t>
      </w:r>
    </w:p>
    <w:p w:rsidR="005E16A5" w:rsidRPr="00F43305" w:rsidRDefault="005E16A5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6A5" w:rsidRPr="00F43305" w:rsidRDefault="005E16A5" w:rsidP="00D77155">
      <w:pPr>
        <w:spacing w:after="0" w:line="240" w:lineRule="auto"/>
        <w:jc w:val="center"/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</w:pPr>
    </w:p>
    <w:p w:rsidR="005F0292" w:rsidRPr="00F43305" w:rsidRDefault="005F0292" w:rsidP="00D77155">
      <w:pPr>
        <w:spacing w:after="0" w:line="240" w:lineRule="auto"/>
        <w:jc w:val="center"/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</w:pPr>
    </w:p>
    <w:p w:rsidR="005E16A5" w:rsidRPr="00F43305" w:rsidRDefault="005E16A5" w:rsidP="00D77155">
      <w:pPr>
        <w:spacing w:after="0" w:line="240" w:lineRule="auto"/>
        <w:ind w:firstLine="851"/>
        <w:jc w:val="center"/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</w:pPr>
    </w:p>
    <w:p w:rsidR="005E16A5" w:rsidRPr="00F43305" w:rsidRDefault="005E16A5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rPr>
          <w:b w:val="0"/>
          <w:sz w:val="24"/>
          <w:szCs w:val="24"/>
        </w:rPr>
      </w:pPr>
    </w:p>
    <w:p w:rsidR="005E16A5" w:rsidRPr="00F43305" w:rsidRDefault="005E16A5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rPr>
          <w:b w:val="0"/>
          <w:sz w:val="24"/>
          <w:szCs w:val="24"/>
        </w:rPr>
      </w:pPr>
    </w:p>
    <w:p w:rsidR="005E16A5" w:rsidRPr="00F43305" w:rsidRDefault="005E16A5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rPr>
          <w:b w:val="0"/>
          <w:sz w:val="24"/>
          <w:szCs w:val="24"/>
        </w:rPr>
      </w:pPr>
    </w:p>
    <w:p w:rsidR="005E16A5" w:rsidRPr="00F43305" w:rsidRDefault="005E16A5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rPr>
          <w:b w:val="0"/>
          <w:sz w:val="24"/>
          <w:szCs w:val="24"/>
        </w:rPr>
      </w:pPr>
    </w:p>
    <w:p w:rsidR="005E16A5" w:rsidRPr="00F43305" w:rsidRDefault="005E16A5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rPr>
          <w:b w:val="0"/>
          <w:sz w:val="24"/>
          <w:szCs w:val="24"/>
        </w:rPr>
      </w:pPr>
    </w:p>
    <w:p w:rsidR="00590DEE" w:rsidRDefault="00590DEE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jc w:val="center"/>
        <w:rPr>
          <w:b w:val="0"/>
          <w:sz w:val="24"/>
          <w:szCs w:val="24"/>
        </w:rPr>
      </w:pPr>
    </w:p>
    <w:p w:rsidR="00590DEE" w:rsidRDefault="00590DEE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jc w:val="center"/>
        <w:rPr>
          <w:b w:val="0"/>
          <w:sz w:val="24"/>
          <w:szCs w:val="24"/>
        </w:rPr>
      </w:pPr>
    </w:p>
    <w:p w:rsidR="00590DEE" w:rsidRDefault="00590DEE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jc w:val="center"/>
        <w:rPr>
          <w:b w:val="0"/>
          <w:sz w:val="24"/>
          <w:szCs w:val="24"/>
        </w:rPr>
      </w:pPr>
    </w:p>
    <w:p w:rsidR="00590DEE" w:rsidRDefault="00590DEE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jc w:val="center"/>
        <w:rPr>
          <w:b w:val="0"/>
          <w:sz w:val="24"/>
          <w:szCs w:val="24"/>
        </w:rPr>
      </w:pPr>
    </w:p>
    <w:p w:rsidR="005E16A5" w:rsidRPr="00F43305" w:rsidRDefault="005E16A5" w:rsidP="00D77155">
      <w:pPr>
        <w:pStyle w:val="25"/>
        <w:shd w:val="clear" w:color="auto" w:fill="auto"/>
        <w:tabs>
          <w:tab w:val="left" w:pos="4213"/>
        </w:tabs>
        <w:spacing w:after="0" w:line="240" w:lineRule="auto"/>
        <w:ind w:firstLine="0"/>
        <w:jc w:val="center"/>
        <w:rPr>
          <w:bCs w:val="0"/>
          <w:color w:val="000000"/>
          <w:spacing w:val="-8"/>
          <w:sz w:val="24"/>
          <w:szCs w:val="24"/>
        </w:rPr>
      </w:pPr>
      <w:r w:rsidRPr="00F43305">
        <w:rPr>
          <w:b w:val="0"/>
          <w:sz w:val="24"/>
          <w:szCs w:val="24"/>
        </w:rPr>
        <w:t>20</w:t>
      </w:r>
      <w:r w:rsidR="00EE7DAF" w:rsidRPr="00F43305">
        <w:rPr>
          <w:b w:val="0"/>
          <w:sz w:val="24"/>
          <w:szCs w:val="24"/>
        </w:rPr>
        <w:t>2</w:t>
      </w:r>
      <w:r w:rsidR="00F67141">
        <w:rPr>
          <w:b w:val="0"/>
          <w:sz w:val="24"/>
          <w:szCs w:val="24"/>
        </w:rPr>
        <w:t>1</w:t>
      </w:r>
      <w:r w:rsidRPr="00F43305">
        <w:rPr>
          <w:bCs w:val="0"/>
          <w:color w:val="000000"/>
          <w:spacing w:val="-8"/>
          <w:sz w:val="24"/>
          <w:szCs w:val="24"/>
        </w:rPr>
        <w:br w:type="page"/>
      </w:r>
    </w:p>
    <w:p w:rsidR="00DD5FFE" w:rsidRPr="00086E07" w:rsidRDefault="00DD5FFE" w:rsidP="00D77155">
      <w:pPr>
        <w:pStyle w:val="22"/>
        <w:shd w:val="clear" w:color="auto" w:fill="auto"/>
        <w:spacing w:before="0" w:line="240" w:lineRule="auto"/>
        <w:ind w:firstLine="0"/>
        <w:jc w:val="center"/>
        <w:rPr>
          <w:sz w:val="24"/>
          <w:szCs w:val="24"/>
        </w:rPr>
      </w:pPr>
      <w:r w:rsidRPr="00086E07">
        <w:rPr>
          <w:sz w:val="24"/>
          <w:szCs w:val="24"/>
        </w:rPr>
        <w:lastRenderedPageBreak/>
        <w:t>СОДЕРЖАНИЕ</w:t>
      </w:r>
    </w:p>
    <w:p w:rsidR="00E91E9F" w:rsidRPr="00086E07" w:rsidRDefault="00E91E9F" w:rsidP="00D77155">
      <w:pPr>
        <w:pStyle w:val="22"/>
        <w:shd w:val="clear" w:color="auto" w:fill="auto"/>
        <w:spacing w:before="0" w:line="240" w:lineRule="auto"/>
        <w:ind w:firstLine="0"/>
        <w:jc w:val="center"/>
        <w:rPr>
          <w:sz w:val="24"/>
          <w:szCs w:val="24"/>
        </w:rPr>
      </w:pPr>
    </w:p>
    <w:p w:rsidR="00E91E9F" w:rsidRPr="00086E07" w:rsidRDefault="00E91E9F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>1 Общие положения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</w:rPr>
        <w:t>3</w:t>
      </w:r>
    </w:p>
    <w:p w:rsidR="00E91E9F" w:rsidRPr="00086E07" w:rsidRDefault="00E91E9F" w:rsidP="00590DEE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 xml:space="preserve">2 </w:t>
      </w:r>
      <w:r w:rsidR="00590DEE" w:rsidRPr="00086E07">
        <w:rPr>
          <w:sz w:val="24"/>
          <w:szCs w:val="24"/>
        </w:rPr>
        <w:t>Общая х</w:t>
      </w:r>
      <w:r w:rsidRPr="00086E07">
        <w:rPr>
          <w:sz w:val="24"/>
          <w:szCs w:val="24"/>
        </w:rPr>
        <w:t xml:space="preserve">арактеристика </w:t>
      </w:r>
      <w:r w:rsidR="00590DEE" w:rsidRPr="00086E07">
        <w:rPr>
          <w:sz w:val="24"/>
          <w:szCs w:val="24"/>
        </w:rPr>
        <w:t>образовательной программы</w:t>
      </w:r>
      <w:r w:rsidR="00086E07" w:rsidRPr="00086E07">
        <w:rPr>
          <w:sz w:val="24"/>
          <w:szCs w:val="24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="00504AB3" w:rsidRPr="00086E07">
        <w:rPr>
          <w:sz w:val="24"/>
          <w:szCs w:val="24"/>
        </w:rPr>
        <w:t>4</w:t>
      </w:r>
    </w:p>
    <w:p w:rsidR="00E91E9F" w:rsidRPr="00086E07" w:rsidRDefault="00E91E9F" w:rsidP="00086E07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 xml:space="preserve">3 </w:t>
      </w:r>
      <w:r w:rsidR="00086E07" w:rsidRPr="00086E07">
        <w:rPr>
          <w:sz w:val="24"/>
          <w:szCs w:val="24"/>
        </w:rPr>
        <w:t>Характеристика профессиональной деятельности выпускника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</w:rPr>
        <w:t>4</w:t>
      </w:r>
    </w:p>
    <w:p w:rsidR="00E91E9F" w:rsidRPr="00086E07" w:rsidRDefault="00E91E9F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 xml:space="preserve">4 </w:t>
      </w:r>
      <w:r w:rsidR="00086E07" w:rsidRPr="00086E07">
        <w:rPr>
          <w:sz w:val="24"/>
          <w:szCs w:val="24"/>
        </w:rPr>
        <w:t>Планируемые результаты освоения образовательной программы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</w:rPr>
        <w:t>6</w:t>
      </w:r>
    </w:p>
    <w:p w:rsidR="00E91E9F" w:rsidRPr="00086E07" w:rsidRDefault="00E91E9F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>5</w:t>
      </w:r>
      <w:r w:rsidR="00086E07" w:rsidRPr="00086E07">
        <w:rPr>
          <w:sz w:val="24"/>
          <w:szCs w:val="24"/>
        </w:rPr>
        <w:t>Структура образовательной программы</w:t>
      </w:r>
      <w:r w:rsidR="00086E07" w:rsidRPr="00086E07">
        <w:rPr>
          <w:sz w:val="24"/>
          <w:szCs w:val="24"/>
        </w:rPr>
        <w:tab/>
      </w:r>
      <w:r w:rsidR="00086E07"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  <w:u w:val="dotted"/>
        </w:rPr>
        <w:tab/>
      </w:r>
      <w:r w:rsidR="00037A8A" w:rsidRPr="00086E07">
        <w:rPr>
          <w:sz w:val="24"/>
          <w:szCs w:val="24"/>
          <w:u w:val="dotted"/>
        </w:rPr>
        <w:tab/>
      </w:r>
      <w:r w:rsidR="00037A8A"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</w:rPr>
        <w:t>23</w:t>
      </w:r>
    </w:p>
    <w:p w:rsidR="00037A8A" w:rsidRPr="00086E07" w:rsidRDefault="00037A8A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 xml:space="preserve">6 </w:t>
      </w:r>
      <w:r w:rsidR="00086E07" w:rsidRPr="00086E07">
        <w:rPr>
          <w:sz w:val="24"/>
          <w:szCs w:val="24"/>
        </w:rPr>
        <w:t>Условия образовательной деятельности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</w:rPr>
        <w:t>24</w:t>
      </w:r>
    </w:p>
    <w:p w:rsidR="00086E07" w:rsidRPr="00086E07" w:rsidRDefault="00086E07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 xml:space="preserve">7 Характеристика </w:t>
      </w:r>
      <w:proofErr w:type="spellStart"/>
      <w:r w:rsidRPr="00086E07">
        <w:rPr>
          <w:sz w:val="24"/>
          <w:szCs w:val="24"/>
        </w:rPr>
        <w:t>социокультурной</w:t>
      </w:r>
      <w:proofErr w:type="spellEnd"/>
      <w:r w:rsidRPr="00086E07">
        <w:rPr>
          <w:sz w:val="24"/>
          <w:szCs w:val="24"/>
        </w:rPr>
        <w:t xml:space="preserve"> среды образовательного учреждения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</w:rPr>
        <w:t>42</w:t>
      </w:r>
    </w:p>
    <w:p w:rsidR="00086E07" w:rsidRPr="00086E07" w:rsidRDefault="00086E07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>8 Оценка результатов ОПОП ППССЗ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</w:rPr>
        <w:t>45</w:t>
      </w:r>
    </w:p>
    <w:p w:rsidR="00C4283D" w:rsidRPr="00086E07" w:rsidRDefault="00C4283D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>Приложение</w:t>
      </w:r>
      <w:proofErr w:type="gramStart"/>
      <w:r w:rsidRPr="00086E07">
        <w:rPr>
          <w:sz w:val="24"/>
          <w:szCs w:val="24"/>
        </w:rPr>
        <w:t xml:space="preserve"> А</w:t>
      </w:r>
      <w:proofErr w:type="gramEnd"/>
      <w:r w:rsidRPr="00086E07">
        <w:rPr>
          <w:sz w:val="24"/>
          <w:szCs w:val="24"/>
        </w:rPr>
        <w:t xml:space="preserve"> Учебный план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</w:rPr>
        <w:t>52</w:t>
      </w:r>
    </w:p>
    <w:p w:rsidR="00C4283D" w:rsidRPr="00086E07" w:rsidRDefault="00C4283D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>Приложение</w:t>
      </w:r>
      <w:proofErr w:type="gramStart"/>
      <w:r w:rsidRPr="00086E07">
        <w:rPr>
          <w:sz w:val="24"/>
          <w:szCs w:val="24"/>
        </w:rPr>
        <w:t xml:space="preserve"> Б</w:t>
      </w:r>
      <w:proofErr w:type="gramEnd"/>
      <w:r w:rsidRPr="00086E07">
        <w:rPr>
          <w:sz w:val="24"/>
          <w:szCs w:val="24"/>
        </w:rPr>
        <w:t xml:space="preserve"> Календарный учебный график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</w:rPr>
        <w:t>56</w:t>
      </w:r>
    </w:p>
    <w:p w:rsidR="00C4283D" w:rsidRPr="00086E07" w:rsidRDefault="00C4283D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>Приложение</w:t>
      </w:r>
      <w:proofErr w:type="gramStart"/>
      <w:r w:rsidRPr="00086E07">
        <w:rPr>
          <w:sz w:val="24"/>
          <w:szCs w:val="24"/>
        </w:rPr>
        <w:t xml:space="preserve"> В</w:t>
      </w:r>
      <w:proofErr w:type="gramEnd"/>
      <w:r w:rsidRPr="00086E07">
        <w:rPr>
          <w:sz w:val="24"/>
          <w:szCs w:val="24"/>
        </w:rPr>
        <w:t xml:space="preserve"> Аннотации рабочих программ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</w:rPr>
        <w:t>57</w:t>
      </w:r>
    </w:p>
    <w:p w:rsidR="00C4283D" w:rsidRPr="00086E07" w:rsidRDefault="00C4283D" w:rsidP="00D77155">
      <w:pPr>
        <w:pStyle w:val="22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86E07">
        <w:rPr>
          <w:sz w:val="24"/>
          <w:szCs w:val="24"/>
        </w:rPr>
        <w:t>Приложение Г Аннотации рабочих программ практик</w:t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Pr="00086E07">
        <w:rPr>
          <w:sz w:val="24"/>
          <w:szCs w:val="24"/>
          <w:u w:val="dotted"/>
        </w:rPr>
        <w:tab/>
      </w:r>
      <w:r w:rsidR="00086E07" w:rsidRPr="00086E07">
        <w:rPr>
          <w:sz w:val="24"/>
          <w:szCs w:val="24"/>
        </w:rPr>
        <w:t>1</w:t>
      </w:r>
      <w:r w:rsidR="001737C1">
        <w:rPr>
          <w:sz w:val="24"/>
          <w:szCs w:val="24"/>
        </w:rPr>
        <w:t>62</w:t>
      </w:r>
    </w:p>
    <w:p w:rsidR="004D5F15" w:rsidRPr="00F43305" w:rsidRDefault="004D5F15" w:rsidP="00D7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hAnsi="Times New Roman" w:cs="Times New Roman"/>
          <w:sz w:val="24"/>
          <w:szCs w:val="24"/>
        </w:rPr>
        <w:br w:type="page"/>
      </w:r>
    </w:p>
    <w:p w:rsidR="005A58A6" w:rsidRPr="00F43305" w:rsidRDefault="005A58A6" w:rsidP="00B824AD">
      <w:pPr>
        <w:pStyle w:val="25"/>
        <w:numPr>
          <w:ilvl w:val="0"/>
          <w:numId w:val="1"/>
        </w:numPr>
        <w:shd w:val="clear" w:color="auto" w:fill="auto"/>
        <w:tabs>
          <w:tab w:val="left" w:pos="1134"/>
          <w:tab w:val="left" w:pos="4213"/>
        </w:tabs>
        <w:spacing w:after="0" w:line="240" w:lineRule="auto"/>
        <w:ind w:left="0" w:firstLine="851"/>
        <w:rPr>
          <w:sz w:val="24"/>
          <w:szCs w:val="24"/>
        </w:rPr>
      </w:pPr>
      <w:bookmarkStart w:id="0" w:name="bookmark12"/>
      <w:bookmarkStart w:id="1" w:name="bookmark13"/>
      <w:r w:rsidRPr="00F43305">
        <w:rPr>
          <w:sz w:val="24"/>
          <w:szCs w:val="24"/>
        </w:rPr>
        <w:lastRenderedPageBreak/>
        <w:t>Общие положения</w:t>
      </w:r>
      <w:bookmarkEnd w:id="0"/>
    </w:p>
    <w:p w:rsidR="005A58A6" w:rsidRPr="00F43305" w:rsidRDefault="005A58A6" w:rsidP="00D77155">
      <w:pPr>
        <w:pStyle w:val="32"/>
        <w:shd w:val="clear" w:color="auto" w:fill="auto"/>
        <w:tabs>
          <w:tab w:val="left" w:pos="1452"/>
        </w:tabs>
        <w:spacing w:line="240" w:lineRule="auto"/>
        <w:ind w:firstLine="0"/>
        <w:jc w:val="both"/>
        <w:rPr>
          <w:sz w:val="24"/>
          <w:szCs w:val="24"/>
        </w:rPr>
      </w:pPr>
    </w:p>
    <w:p w:rsidR="004D5F15" w:rsidRPr="00F43305" w:rsidRDefault="004D5F15" w:rsidP="00B824AD">
      <w:pPr>
        <w:pStyle w:val="32"/>
        <w:numPr>
          <w:ilvl w:val="1"/>
          <w:numId w:val="1"/>
        </w:numPr>
        <w:shd w:val="clear" w:color="auto" w:fill="auto"/>
        <w:tabs>
          <w:tab w:val="left" w:pos="1452"/>
        </w:tabs>
        <w:spacing w:line="240" w:lineRule="auto"/>
        <w:ind w:left="0" w:firstLine="851"/>
        <w:jc w:val="both"/>
        <w:rPr>
          <w:b/>
          <w:sz w:val="24"/>
          <w:szCs w:val="24"/>
        </w:rPr>
      </w:pPr>
      <w:r w:rsidRPr="00F43305">
        <w:rPr>
          <w:b/>
          <w:sz w:val="24"/>
          <w:szCs w:val="24"/>
        </w:rPr>
        <w:t xml:space="preserve">Нормативно-правовые основы разработки </w:t>
      </w:r>
      <w:bookmarkEnd w:id="1"/>
      <w:r w:rsidRPr="00F43305">
        <w:rPr>
          <w:b/>
          <w:sz w:val="24"/>
          <w:szCs w:val="24"/>
        </w:rPr>
        <w:t>программы подготовки сп</w:t>
      </w:r>
      <w:r w:rsidRPr="00F43305">
        <w:rPr>
          <w:b/>
          <w:sz w:val="24"/>
          <w:szCs w:val="24"/>
        </w:rPr>
        <w:t>е</w:t>
      </w:r>
      <w:r w:rsidRPr="00F43305">
        <w:rPr>
          <w:b/>
          <w:sz w:val="24"/>
          <w:szCs w:val="24"/>
        </w:rPr>
        <w:t>циалистов среднего звена (ППССЗ)</w:t>
      </w:r>
    </w:p>
    <w:p w:rsidR="005A58A6" w:rsidRPr="00F43305" w:rsidRDefault="005A58A6" w:rsidP="00D77155">
      <w:pPr>
        <w:pStyle w:val="22"/>
        <w:shd w:val="clear" w:color="auto" w:fill="auto"/>
        <w:spacing w:before="0" w:line="240" w:lineRule="auto"/>
        <w:ind w:firstLine="900"/>
        <w:rPr>
          <w:sz w:val="24"/>
          <w:szCs w:val="24"/>
        </w:rPr>
      </w:pPr>
    </w:p>
    <w:p w:rsidR="00422A3C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color w:val="000000"/>
          <w:sz w:val="24"/>
          <w:szCs w:val="24"/>
        </w:rPr>
      </w:pPr>
      <w:proofErr w:type="gramStart"/>
      <w:r w:rsidRPr="00F43305">
        <w:rPr>
          <w:color w:val="000000"/>
          <w:sz w:val="24"/>
          <w:szCs w:val="24"/>
        </w:rPr>
        <w:t>Настоящая о</w:t>
      </w:r>
      <w:r w:rsidRPr="00F43305">
        <w:rPr>
          <w:sz w:val="24"/>
          <w:szCs w:val="24"/>
        </w:rPr>
        <w:t xml:space="preserve">сновная профессиональная образовательная программа </w:t>
      </w:r>
      <w:r w:rsidRPr="00F43305">
        <w:rPr>
          <w:color w:val="000000"/>
          <w:sz w:val="24"/>
          <w:szCs w:val="24"/>
        </w:rPr>
        <w:t>по специал</w:t>
      </w:r>
      <w:r w:rsidRPr="00F43305">
        <w:rPr>
          <w:color w:val="000000"/>
          <w:sz w:val="24"/>
          <w:szCs w:val="24"/>
        </w:rPr>
        <w:t>ь</w:t>
      </w:r>
      <w:r w:rsidRPr="00F43305">
        <w:rPr>
          <w:color w:val="000000"/>
          <w:sz w:val="24"/>
          <w:szCs w:val="24"/>
        </w:rPr>
        <w:t>ности среднего профессионального образования 09.02.07 «Информационные системы и программирование» (далее – ОПОП СПО) разработана на основе федерального государс</w:t>
      </w:r>
      <w:r w:rsidRPr="00F43305">
        <w:rPr>
          <w:color w:val="000000"/>
          <w:sz w:val="24"/>
          <w:szCs w:val="24"/>
        </w:rPr>
        <w:t>т</w:t>
      </w:r>
      <w:r w:rsidRPr="00F43305">
        <w:rPr>
          <w:color w:val="000000"/>
          <w:sz w:val="24"/>
          <w:szCs w:val="24"/>
        </w:rPr>
        <w:t>венного образовательного стандарта среднего профессионального образования (ФГОС СПО) по специальности 09.02.07 «Информационные системы и программирование», у</w:t>
      </w:r>
      <w:r w:rsidRPr="00F43305">
        <w:rPr>
          <w:color w:val="000000"/>
          <w:sz w:val="24"/>
          <w:szCs w:val="24"/>
        </w:rPr>
        <w:t>т</w:t>
      </w:r>
      <w:r w:rsidRPr="00F43305">
        <w:rPr>
          <w:color w:val="000000"/>
          <w:sz w:val="24"/>
          <w:szCs w:val="24"/>
        </w:rPr>
        <w:t xml:space="preserve">вержденного приказом Министерства образования и науки от 9 декабря 2016 года № 1547 (зарегистрирован Министерством юстиции Российской Федерации </w:t>
      </w:r>
      <w:r w:rsidRPr="00F43305">
        <w:rPr>
          <w:color w:val="333333"/>
          <w:sz w:val="24"/>
          <w:szCs w:val="24"/>
        </w:rPr>
        <w:t>26 декабря 2016г.</w:t>
      </w:r>
      <w:r w:rsidRPr="00F43305">
        <w:rPr>
          <w:color w:val="000000"/>
          <w:sz w:val="24"/>
          <w:szCs w:val="24"/>
        </w:rPr>
        <w:t>, р</w:t>
      </w:r>
      <w:r w:rsidRPr="00F43305">
        <w:rPr>
          <w:color w:val="000000"/>
          <w:sz w:val="24"/>
          <w:szCs w:val="24"/>
        </w:rPr>
        <w:t>е</w:t>
      </w:r>
      <w:r w:rsidRPr="00F43305">
        <w:rPr>
          <w:color w:val="000000"/>
          <w:sz w:val="24"/>
          <w:szCs w:val="24"/>
        </w:rPr>
        <w:t>гистрационный №</w:t>
      </w:r>
      <w:r w:rsidRPr="00F43305">
        <w:rPr>
          <w:color w:val="333333"/>
          <w:sz w:val="24"/>
          <w:szCs w:val="24"/>
        </w:rPr>
        <w:t>44936</w:t>
      </w:r>
      <w:r w:rsidRPr="00F43305">
        <w:rPr>
          <w:color w:val="000000"/>
          <w:sz w:val="24"/>
          <w:szCs w:val="24"/>
        </w:rPr>
        <w:t>) (далее</w:t>
      </w:r>
      <w:proofErr w:type="gramEnd"/>
      <w:r w:rsidRPr="00F43305">
        <w:rPr>
          <w:color w:val="000000"/>
          <w:sz w:val="24"/>
          <w:szCs w:val="24"/>
        </w:rPr>
        <w:t xml:space="preserve"> – </w:t>
      </w:r>
      <w:proofErr w:type="gramStart"/>
      <w:r w:rsidRPr="00F43305">
        <w:rPr>
          <w:color w:val="000000"/>
          <w:sz w:val="24"/>
          <w:szCs w:val="24"/>
        </w:rPr>
        <w:t>ФГОС СПО).</w:t>
      </w:r>
      <w:proofErr w:type="gramEnd"/>
    </w:p>
    <w:p w:rsidR="00422A3C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color w:val="000000"/>
          <w:sz w:val="24"/>
          <w:szCs w:val="24"/>
        </w:rPr>
      </w:pPr>
      <w:r w:rsidRPr="00F43305">
        <w:rPr>
          <w:color w:val="000000"/>
          <w:sz w:val="24"/>
          <w:szCs w:val="24"/>
        </w:rPr>
        <w:t>ОПОП СПО определяет рекомендованный объем и содержание среднего профе</w:t>
      </w:r>
      <w:r w:rsidRPr="00F43305">
        <w:rPr>
          <w:color w:val="000000"/>
          <w:sz w:val="24"/>
          <w:szCs w:val="24"/>
        </w:rPr>
        <w:t>с</w:t>
      </w:r>
      <w:r w:rsidRPr="00F43305">
        <w:rPr>
          <w:color w:val="000000"/>
          <w:sz w:val="24"/>
          <w:szCs w:val="24"/>
        </w:rPr>
        <w:t>сионального образования по специальности09.02.07 «Информационные системы и пр</w:t>
      </w:r>
      <w:r w:rsidRPr="00F43305">
        <w:rPr>
          <w:color w:val="000000"/>
          <w:sz w:val="24"/>
          <w:szCs w:val="24"/>
        </w:rPr>
        <w:t>о</w:t>
      </w:r>
      <w:r w:rsidRPr="00F43305">
        <w:rPr>
          <w:color w:val="000000"/>
          <w:sz w:val="24"/>
          <w:szCs w:val="24"/>
        </w:rPr>
        <w:t>граммирование», планируемые результаты освоения образовательной программы, условия образовательной деятельности.</w:t>
      </w:r>
    </w:p>
    <w:p w:rsidR="00C770D4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color w:val="000000"/>
          <w:sz w:val="24"/>
          <w:szCs w:val="24"/>
        </w:rPr>
      </w:pPr>
      <w:r w:rsidRPr="00F43305">
        <w:rPr>
          <w:sz w:val="24"/>
          <w:szCs w:val="24"/>
        </w:rPr>
        <w:t xml:space="preserve">ОПОП СПО </w:t>
      </w:r>
      <w:proofErr w:type="gramStart"/>
      <w:r w:rsidRPr="00F43305">
        <w:rPr>
          <w:sz w:val="24"/>
          <w:szCs w:val="24"/>
        </w:rPr>
        <w:t>разработана</w:t>
      </w:r>
      <w:proofErr w:type="gramEnd"/>
      <w:r w:rsidRPr="00F43305">
        <w:rPr>
          <w:sz w:val="24"/>
          <w:szCs w:val="24"/>
        </w:rPr>
        <w:t xml:space="preserve"> для реализации образовательной программы на базе</w:t>
      </w:r>
      <w:r w:rsidR="00C770D4" w:rsidRPr="00F43305">
        <w:rPr>
          <w:sz w:val="24"/>
          <w:szCs w:val="24"/>
        </w:rPr>
        <w:t xml:space="preserve"> </w:t>
      </w:r>
      <w:r w:rsidRPr="00F43305">
        <w:rPr>
          <w:sz w:val="24"/>
          <w:szCs w:val="24"/>
        </w:rPr>
        <w:t>среднего общего образования.</w:t>
      </w:r>
      <w:r w:rsidR="00C770D4" w:rsidRPr="00F43305">
        <w:rPr>
          <w:sz w:val="24"/>
          <w:szCs w:val="24"/>
        </w:rPr>
        <w:t xml:space="preserve"> </w:t>
      </w:r>
      <w:r w:rsidRPr="00F43305">
        <w:rPr>
          <w:sz w:val="24"/>
          <w:szCs w:val="24"/>
        </w:rPr>
        <w:t>Образовательная программа, реализуемая на базе основн</w:t>
      </w:r>
      <w:r w:rsidRPr="00F43305">
        <w:rPr>
          <w:sz w:val="24"/>
          <w:szCs w:val="24"/>
        </w:rPr>
        <w:t>о</w:t>
      </w:r>
      <w:r w:rsidRPr="00F43305">
        <w:rPr>
          <w:sz w:val="24"/>
          <w:szCs w:val="24"/>
        </w:rPr>
        <w:t>го общего</w:t>
      </w:r>
      <w:r w:rsidRPr="00F43305">
        <w:rPr>
          <w:color w:val="000000"/>
          <w:sz w:val="24"/>
          <w:szCs w:val="24"/>
        </w:rPr>
        <w:t xml:space="preserve"> образования,</w:t>
      </w:r>
      <w:r w:rsidR="00C770D4" w:rsidRPr="00F43305">
        <w:rPr>
          <w:color w:val="000000"/>
          <w:sz w:val="24"/>
          <w:szCs w:val="24"/>
        </w:rPr>
        <w:t xml:space="preserve"> </w:t>
      </w:r>
      <w:r w:rsidRPr="00F43305">
        <w:rPr>
          <w:color w:val="000000"/>
          <w:sz w:val="24"/>
          <w:szCs w:val="24"/>
        </w:rPr>
        <w:t>разраб</w:t>
      </w:r>
      <w:r w:rsidR="00C770D4" w:rsidRPr="00F43305">
        <w:rPr>
          <w:color w:val="000000"/>
          <w:sz w:val="24"/>
          <w:szCs w:val="24"/>
        </w:rPr>
        <w:t>отана</w:t>
      </w:r>
      <w:r w:rsidRPr="00F43305">
        <w:rPr>
          <w:color w:val="000000"/>
          <w:sz w:val="24"/>
          <w:szCs w:val="24"/>
        </w:rPr>
        <w:t xml:space="preserve"> образовательной организацией на основе требований федерального</w:t>
      </w:r>
      <w:r w:rsidR="00C770D4" w:rsidRPr="00F43305">
        <w:rPr>
          <w:color w:val="000000"/>
          <w:sz w:val="24"/>
          <w:szCs w:val="24"/>
        </w:rPr>
        <w:t xml:space="preserve"> </w:t>
      </w:r>
      <w:r w:rsidRPr="00F43305">
        <w:rPr>
          <w:color w:val="000000"/>
          <w:sz w:val="24"/>
          <w:szCs w:val="24"/>
        </w:rPr>
        <w:t>государственного образовательного стандарта среднего общего образования и ФГОС</w:t>
      </w:r>
      <w:r w:rsidR="00C770D4" w:rsidRPr="00F43305">
        <w:rPr>
          <w:color w:val="000000"/>
          <w:sz w:val="24"/>
          <w:szCs w:val="24"/>
        </w:rPr>
        <w:t xml:space="preserve"> </w:t>
      </w:r>
      <w:r w:rsidRPr="00F43305">
        <w:rPr>
          <w:color w:val="000000"/>
          <w:sz w:val="24"/>
          <w:szCs w:val="24"/>
        </w:rPr>
        <w:t>СПО с учетом получаемой специальности</w:t>
      </w:r>
      <w:r w:rsidR="00C770D4" w:rsidRPr="00F43305">
        <w:rPr>
          <w:color w:val="000000"/>
          <w:sz w:val="24"/>
          <w:szCs w:val="24"/>
        </w:rPr>
        <w:t xml:space="preserve"> </w:t>
      </w:r>
      <w:r w:rsidRPr="00F43305">
        <w:rPr>
          <w:color w:val="000000"/>
          <w:sz w:val="24"/>
          <w:szCs w:val="24"/>
        </w:rPr>
        <w:t>09.02.07 «Информационные системы и</w:t>
      </w:r>
      <w:r w:rsidR="00C770D4" w:rsidRPr="00F43305">
        <w:rPr>
          <w:color w:val="000000"/>
          <w:sz w:val="24"/>
          <w:szCs w:val="24"/>
        </w:rPr>
        <w:t xml:space="preserve"> </w:t>
      </w:r>
      <w:r w:rsidRPr="00F43305">
        <w:rPr>
          <w:color w:val="000000"/>
          <w:sz w:val="24"/>
          <w:szCs w:val="24"/>
        </w:rPr>
        <w:t>программирование»</w:t>
      </w:r>
      <w:r w:rsidR="00C770D4" w:rsidRPr="00F43305">
        <w:rPr>
          <w:color w:val="000000"/>
          <w:sz w:val="24"/>
          <w:szCs w:val="24"/>
        </w:rPr>
        <w:t xml:space="preserve"> </w:t>
      </w:r>
      <w:r w:rsidRPr="00F43305">
        <w:rPr>
          <w:color w:val="000000"/>
          <w:sz w:val="24"/>
          <w:szCs w:val="24"/>
        </w:rPr>
        <w:t xml:space="preserve">и </w:t>
      </w:r>
      <w:r w:rsidR="00C770D4" w:rsidRPr="00F43305">
        <w:rPr>
          <w:color w:val="000000"/>
          <w:sz w:val="24"/>
          <w:szCs w:val="24"/>
        </w:rPr>
        <w:t>примерной основной образовательной программой</w:t>
      </w:r>
      <w:r w:rsidRPr="00F43305">
        <w:rPr>
          <w:color w:val="000000"/>
          <w:sz w:val="24"/>
          <w:szCs w:val="24"/>
        </w:rPr>
        <w:t>.</w:t>
      </w:r>
    </w:p>
    <w:p w:rsidR="00C770D4" w:rsidRPr="00F43305" w:rsidRDefault="00C770D4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color w:val="000000"/>
          <w:sz w:val="24"/>
          <w:szCs w:val="24"/>
        </w:rPr>
      </w:pPr>
    </w:p>
    <w:p w:rsidR="00C770D4" w:rsidRPr="00F43305" w:rsidRDefault="00422A3C" w:rsidP="00B824AD">
      <w:pPr>
        <w:pStyle w:val="22"/>
        <w:numPr>
          <w:ilvl w:val="1"/>
          <w:numId w:val="129"/>
        </w:numPr>
        <w:shd w:val="clear" w:color="auto" w:fill="auto"/>
        <w:tabs>
          <w:tab w:val="left" w:pos="0"/>
          <w:tab w:val="left" w:pos="1134"/>
        </w:tabs>
        <w:spacing w:before="0" w:line="240" w:lineRule="auto"/>
        <w:rPr>
          <w:b/>
          <w:color w:val="000000"/>
          <w:sz w:val="24"/>
          <w:szCs w:val="24"/>
        </w:rPr>
      </w:pPr>
      <w:r w:rsidRPr="00F43305">
        <w:rPr>
          <w:b/>
          <w:color w:val="000000"/>
          <w:sz w:val="24"/>
          <w:szCs w:val="24"/>
        </w:rPr>
        <w:t>Нормативные основания для разработки ПООП</w:t>
      </w:r>
    </w:p>
    <w:p w:rsidR="00C770D4" w:rsidRPr="00F43305" w:rsidRDefault="00C770D4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-</w:t>
      </w:r>
      <w:r w:rsidR="00422A3C" w:rsidRPr="00F43305">
        <w:rPr>
          <w:rFonts w:eastAsia="SymbolMT"/>
          <w:color w:val="000000"/>
          <w:sz w:val="24"/>
          <w:szCs w:val="24"/>
        </w:rPr>
        <w:t xml:space="preserve"> Федеральный закон от 29 декабря 2012 г. №273-ФЗ «Об образовании в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>Росси</w:t>
      </w:r>
      <w:r w:rsidR="00422A3C" w:rsidRPr="00F43305">
        <w:rPr>
          <w:rFonts w:eastAsia="SymbolMT"/>
          <w:color w:val="000000"/>
          <w:sz w:val="24"/>
          <w:szCs w:val="24"/>
        </w:rPr>
        <w:t>й</w:t>
      </w:r>
      <w:r w:rsidR="00422A3C" w:rsidRPr="00F43305">
        <w:rPr>
          <w:rFonts w:eastAsia="SymbolMT"/>
          <w:color w:val="000000"/>
          <w:sz w:val="24"/>
          <w:szCs w:val="24"/>
        </w:rPr>
        <w:t>ской Федерации»;</w:t>
      </w:r>
    </w:p>
    <w:p w:rsidR="00C770D4" w:rsidRPr="00F43305" w:rsidRDefault="00C770D4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-</w:t>
      </w:r>
      <w:r w:rsidR="00422A3C" w:rsidRPr="00F43305">
        <w:rPr>
          <w:rFonts w:eastAsia="SymbolMT"/>
          <w:color w:val="000000"/>
          <w:sz w:val="24"/>
          <w:szCs w:val="24"/>
        </w:rPr>
        <w:t xml:space="preserve"> Приказ </w:t>
      </w:r>
      <w:proofErr w:type="spellStart"/>
      <w:r w:rsidR="00422A3C" w:rsidRPr="00F43305">
        <w:rPr>
          <w:rFonts w:eastAsia="SymbolMT"/>
          <w:color w:val="000000"/>
          <w:sz w:val="24"/>
          <w:szCs w:val="24"/>
        </w:rPr>
        <w:t>Минобрнауки</w:t>
      </w:r>
      <w:proofErr w:type="spellEnd"/>
      <w:r w:rsidR="00422A3C" w:rsidRPr="00F43305">
        <w:rPr>
          <w:rFonts w:eastAsia="SymbolMT"/>
          <w:color w:val="000000"/>
          <w:sz w:val="24"/>
          <w:szCs w:val="24"/>
        </w:rPr>
        <w:t xml:space="preserve"> России от 9 декабря 2017 года № 1547 «Об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>утверждении федерального государственного образовательного стандарта среднего профессионального образования по специальности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 xml:space="preserve">09.02.07 «Информационные системы и программирование» (зарегистрирован Министерством юстиции Российской Федерации </w:t>
      </w:r>
      <w:r w:rsidR="00422A3C" w:rsidRPr="00F43305">
        <w:rPr>
          <w:rFonts w:eastAsia="SymbolMT"/>
          <w:color w:val="333333"/>
          <w:sz w:val="24"/>
          <w:szCs w:val="24"/>
        </w:rPr>
        <w:t>26 декабря 2016 г.</w:t>
      </w:r>
      <w:r w:rsidR="00422A3C" w:rsidRPr="00F43305">
        <w:rPr>
          <w:rFonts w:eastAsia="SymbolMT"/>
          <w:color w:val="000000"/>
          <w:sz w:val="24"/>
          <w:szCs w:val="24"/>
        </w:rPr>
        <w:t>, р</w:t>
      </w:r>
      <w:r w:rsidR="00422A3C" w:rsidRPr="00F43305">
        <w:rPr>
          <w:rFonts w:eastAsia="SymbolMT"/>
          <w:color w:val="000000"/>
          <w:sz w:val="24"/>
          <w:szCs w:val="24"/>
        </w:rPr>
        <w:t>е</w:t>
      </w:r>
      <w:r w:rsidR="00422A3C" w:rsidRPr="00F43305">
        <w:rPr>
          <w:rFonts w:eastAsia="SymbolMT"/>
          <w:color w:val="000000"/>
          <w:sz w:val="24"/>
          <w:szCs w:val="24"/>
        </w:rPr>
        <w:t xml:space="preserve">гистрационный № </w:t>
      </w:r>
      <w:r w:rsidR="00422A3C" w:rsidRPr="00F43305">
        <w:rPr>
          <w:rFonts w:eastAsia="SymbolMT"/>
          <w:color w:val="333333"/>
          <w:sz w:val="24"/>
          <w:szCs w:val="24"/>
        </w:rPr>
        <w:t>44936</w:t>
      </w:r>
      <w:r w:rsidR="00422A3C" w:rsidRPr="00F43305">
        <w:rPr>
          <w:rFonts w:eastAsia="SymbolMT"/>
          <w:color w:val="000000"/>
          <w:sz w:val="24"/>
          <w:szCs w:val="24"/>
        </w:rPr>
        <w:t>);</w:t>
      </w:r>
    </w:p>
    <w:p w:rsidR="00C770D4" w:rsidRPr="00F43305" w:rsidRDefault="00C770D4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 xml:space="preserve">- </w:t>
      </w:r>
      <w:r w:rsidR="00422A3C" w:rsidRPr="00F43305">
        <w:rPr>
          <w:rFonts w:eastAsia="SymbolMT"/>
          <w:color w:val="000000"/>
          <w:sz w:val="24"/>
          <w:szCs w:val="24"/>
        </w:rPr>
        <w:t xml:space="preserve">Приказ </w:t>
      </w:r>
      <w:proofErr w:type="spellStart"/>
      <w:r w:rsidR="00422A3C" w:rsidRPr="00F43305">
        <w:rPr>
          <w:rFonts w:eastAsia="SymbolMT"/>
          <w:color w:val="000000"/>
          <w:sz w:val="24"/>
          <w:szCs w:val="24"/>
        </w:rPr>
        <w:t>Минобрнауки</w:t>
      </w:r>
      <w:proofErr w:type="spellEnd"/>
      <w:r w:rsidR="00422A3C" w:rsidRPr="00F43305">
        <w:rPr>
          <w:rFonts w:eastAsia="SymbolMT"/>
          <w:color w:val="000000"/>
          <w:sz w:val="24"/>
          <w:szCs w:val="24"/>
        </w:rPr>
        <w:t xml:space="preserve"> России от 14 июня 2013 г. № 464 «Об утверждении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>П</w:t>
      </w:r>
      <w:r w:rsidR="00422A3C" w:rsidRPr="00F43305">
        <w:rPr>
          <w:rFonts w:eastAsia="SymbolMT"/>
          <w:color w:val="000000"/>
          <w:sz w:val="24"/>
          <w:szCs w:val="24"/>
        </w:rPr>
        <w:t>о</w:t>
      </w:r>
      <w:r w:rsidR="00422A3C" w:rsidRPr="00F43305">
        <w:rPr>
          <w:rFonts w:eastAsia="SymbolMT"/>
          <w:color w:val="000000"/>
          <w:sz w:val="24"/>
          <w:szCs w:val="24"/>
        </w:rPr>
        <w:t>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</w:t>
      </w:r>
      <w:r w:rsidRPr="00F43305">
        <w:rPr>
          <w:rFonts w:eastAsia="SymbolMT"/>
          <w:color w:val="000000"/>
          <w:sz w:val="24"/>
          <w:szCs w:val="24"/>
        </w:rPr>
        <w:t xml:space="preserve">, </w:t>
      </w:r>
      <w:r w:rsidR="00422A3C" w:rsidRPr="00F43305">
        <w:rPr>
          <w:rFonts w:eastAsia="SymbolMT"/>
          <w:color w:val="000000"/>
          <w:sz w:val="24"/>
          <w:szCs w:val="24"/>
        </w:rPr>
        <w:t>(далее – Порядок организации образовательной деятельности);</w:t>
      </w:r>
    </w:p>
    <w:p w:rsidR="00C770D4" w:rsidRPr="00F43305" w:rsidRDefault="00C770D4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 xml:space="preserve">- </w:t>
      </w:r>
      <w:r w:rsidR="00422A3C" w:rsidRPr="00F43305">
        <w:rPr>
          <w:rFonts w:eastAsia="SymbolMT"/>
          <w:color w:val="000000"/>
          <w:sz w:val="24"/>
          <w:szCs w:val="24"/>
        </w:rPr>
        <w:t xml:space="preserve">Приказ </w:t>
      </w:r>
      <w:proofErr w:type="spellStart"/>
      <w:r w:rsidR="00422A3C" w:rsidRPr="00F43305">
        <w:rPr>
          <w:rFonts w:eastAsia="SymbolMT"/>
          <w:color w:val="000000"/>
          <w:sz w:val="24"/>
          <w:szCs w:val="24"/>
        </w:rPr>
        <w:t>Минобрнауки</w:t>
      </w:r>
      <w:proofErr w:type="spellEnd"/>
      <w:r w:rsidR="00422A3C" w:rsidRPr="00F43305">
        <w:rPr>
          <w:rFonts w:eastAsia="SymbolMT"/>
          <w:color w:val="000000"/>
          <w:sz w:val="24"/>
          <w:szCs w:val="24"/>
        </w:rPr>
        <w:t xml:space="preserve"> России от 16 августа 2013 г. № 968 «Об утверждении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>П</w:t>
      </w:r>
      <w:r w:rsidR="00422A3C" w:rsidRPr="00F43305">
        <w:rPr>
          <w:rFonts w:eastAsia="SymbolMT"/>
          <w:color w:val="000000"/>
          <w:sz w:val="24"/>
          <w:szCs w:val="24"/>
        </w:rPr>
        <w:t>о</w:t>
      </w:r>
      <w:r w:rsidR="00422A3C" w:rsidRPr="00F43305">
        <w:rPr>
          <w:rFonts w:eastAsia="SymbolMT"/>
          <w:color w:val="000000"/>
          <w:sz w:val="24"/>
          <w:szCs w:val="24"/>
        </w:rPr>
        <w:t>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>юстиции Российской Федерации 1 ноября 2013 г., регистрационный № 30306);</w:t>
      </w:r>
    </w:p>
    <w:p w:rsidR="00533B97" w:rsidRPr="00F43305" w:rsidRDefault="00C770D4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sz w:val="24"/>
          <w:szCs w:val="24"/>
        </w:rPr>
      </w:pPr>
      <w:r w:rsidRPr="00F43305">
        <w:rPr>
          <w:rFonts w:eastAsia="SymbolMT"/>
          <w:sz w:val="24"/>
          <w:szCs w:val="24"/>
        </w:rPr>
        <w:t xml:space="preserve">- </w:t>
      </w:r>
      <w:r w:rsidR="00422A3C" w:rsidRPr="00F43305">
        <w:rPr>
          <w:rFonts w:eastAsia="SymbolMT"/>
          <w:sz w:val="24"/>
          <w:szCs w:val="24"/>
        </w:rPr>
        <w:t>Приказ Мин</w:t>
      </w:r>
      <w:r w:rsidR="00622EE5" w:rsidRPr="00F43305">
        <w:rPr>
          <w:rFonts w:eastAsia="SymbolMT"/>
          <w:sz w:val="24"/>
          <w:szCs w:val="24"/>
        </w:rPr>
        <w:t>истерства науки и высшего образования Российской Федерации Министерства просвещения Российской Федерации</w:t>
      </w:r>
      <w:r w:rsidR="00422A3C" w:rsidRPr="00F43305">
        <w:rPr>
          <w:rFonts w:eastAsia="SymbolMT"/>
          <w:sz w:val="24"/>
          <w:szCs w:val="24"/>
        </w:rPr>
        <w:t xml:space="preserve"> от </w:t>
      </w:r>
      <w:r w:rsidR="00533B97" w:rsidRPr="00F43305">
        <w:rPr>
          <w:rFonts w:eastAsia="SymbolMT"/>
          <w:sz w:val="24"/>
          <w:szCs w:val="24"/>
        </w:rPr>
        <w:t>5</w:t>
      </w:r>
      <w:r w:rsidR="00422A3C" w:rsidRPr="00F43305">
        <w:rPr>
          <w:rFonts w:eastAsia="SymbolMT"/>
          <w:sz w:val="24"/>
          <w:szCs w:val="24"/>
        </w:rPr>
        <w:t xml:space="preserve"> </w:t>
      </w:r>
      <w:r w:rsidR="00533B97" w:rsidRPr="00F43305">
        <w:rPr>
          <w:rFonts w:eastAsia="SymbolMT"/>
          <w:sz w:val="24"/>
          <w:szCs w:val="24"/>
        </w:rPr>
        <w:t>августа</w:t>
      </w:r>
      <w:r w:rsidR="00422A3C" w:rsidRPr="00F43305">
        <w:rPr>
          <w:rFonts w:eastAsia="SymbolMT"/>
          <w:sz w:val="24"/>
          <w:szCs w:val="24"/>
        </w:rPr>
        <w:t xml:space="preserve"> 20</w:t>
      </w:r>
      <w:r w:rsidR="00533B97" w:rsidRPr="00F43305">
        <w:rPr>
          <w:rFonts w:eastAsia="SymbolMT"/>
          <w:sz w:val="24"/>
          <w:szCs w:val="24"/>
        </w:rPr>
        <w:t>20</w:t>
      </w:r>
      <w:r w:rsidR="00422A3C" w:rsidRPr="00F43305">
        <w:rPr>
          <w:rFonts w:eastAsia="SymbolMT"/>
          <w:sz w:val="24"/>
          <w:szCs w:val="24"/>
        </w:rPr>
        <w:t xml:space="preserve"> г. № </w:t>
      </w:r>
      <w:r w:rsidR="00533B97" w:rsidRPr="00F43305">
        <w:rPr>
          <w:rFonts w:eastAsia="SymbolMT"/>
          <w:sz w:val="24"/>
          <w:szCs w:val="24"/>
        </w:rPr>
        <w:t>885/390</w:t>
      </w:r>
      <w:r w:rsidR="00422A3C" w:rsidRPr="00F43305">
        <w:rPr>
          <w:rFonts w:eastAsia="SymbolMT"/>
          <w:sz w:val="24"/>
          <w:szCs w:val="24"/>
        </w:rPr>
        <w:t xml:space="preserve"> «</w:t>
      </w:r>
      <w:r w:rsidR="00533B97" w:rsidRPr="00F43305">
        <w:rPr>
          <w:rFonts w:eastAsia="SymbolMT"/>
          <w:sz w:val="24"/>
          <w:szCs w:val="24"/>
        </w:rPr>
        <w:t>О практической подготовке</w:t>
      </w:r>
      <w:r w:rsidR="00422A3C" w:rsidRPr="00F43305">
        <w:rPr>
          <w:rFonts w:eastAsia="SymbolMT"/>
          <w:sz w:val="24"/>
          <w:szCs w:val="24"/>
        </w:rPr>
        <w:t>» (зарегистрирован</w:t>
      </w:r>
      <w:r w:rsidR="00533B97" w:rsidRPr="00F43305">
        <w:rPr>
          <w:rFonts w:eastAsia="SymbolMT"/>
          <w:sz w:val="24"/>
          <w:szCs w:val="24"/>
        </w:rPr>
        <w:t xml:space="preserve"> </w:t>
      </w:r>
      <w:r w:rsidR="00422A3C" w:rsidRPr="00F43305">
        <w:rPr>
          <w:rFonts w:eastAsia="SymbolMT"/>
          <w:sz w:val="24"/>
          <w:szCs w:val="24"/>
        </w:rPr>
        <w:t>Министерством юстиции Российской Фед</w:t>
      </w:r>
      <w:r w:rsidR="00422A3C" w:rsidRPr="00F43305">
        <w:rPr>
          <w:rFonts w:eastAsia="SymbolMT"/>
          <w:sz w:val="24"/>
          <w:szCs w:val="24"/>
        </w:rPr>
        <w:t>е</w:t>
      </w:r>
      <w:r w:rsidR="00422A3C" w:rsidRPr="00F43305">
        <w:rPr>
          <w:rFonts w:eastAsia="SymbolMT"/>
          <w:sz w:val="24"/>
          <w:szCs w:val="24"/>
        </w:rPr>
        <w:t xml:space="preserve">рации </w:t>
      </w:r>
      <w:r w:rsidR="00533B97" w:rsidRPr="00F43305">
        <w:rPr>
          <w:rFonts w:eastAsia="SymbolMT"/>
          <w:sz w:val="24"/>
          <w:szCs w:val="24"/>
        </w:rPr>
        <w:t>11</w:t>
      </w:r>
      <w:r w:rsidR="00422A3C" w:rsidRPr="00F43305">
        <w:rPr>
          <w:rFonts w:eastAsia="SymbolMT"/>
          <w:sz w:val="24"/>
          <w:szCs w:val="24"/>
        </w:rPr>
        <w:t xml:space="preserve"> </w:t>
      </w:r>
      <w:r w:rsidR="00533B97" w:rsidRPr="00F43305">
        <w:rPr>
          <w:rFonts w:eastAsia="SymbolMT"/>
          <w:sz w:val="24"/>
          <w:szCs w:val="24"/>
        </w:rPr>
        <w:t>сентября</w:t>
      </w:r>
      <w:r w:rsidR="00422A3C" w:rsidRPr="00F43305">
        <w:rPr>
          <w:rFonts w:eastAsia="SymbolMT"/>
          <w:sz w:val="24"/>
          <w:szCs w:val="24"/>
        </w:rPr>
        <w:t xml:space="preserve"> 20</w:t>
      </w:r>
      <w:r w:rsidR="00533B97" w:rsidRPr="00F43305">
        <w:rPr>
          <w:rFonts w:eastAsia="SymbolMT"/>
          <w:sz w:val="24"/>
          <w:szCs w:val="24"/>
        </w:rPr>
        <w:t>20</w:t>
      </w:r>
      <w:r w:rsidR="00422A3C" w:rsidRPr="00F43305">
        <w:rPr>
          <w:rFonts w:eastAsia="SymbolMT"/>
          <w:sz w:val="24"/>
          <w:szCs w:val="24"/>
        </w:rPr>
        <w:t xml:space="preserve"> г., регистрационный № </w:t>
      </w:r>
      <w:r w:rsidR="00533B97" w:rsidRPr="00F43305">
        <w:rPr>
          <w:rFonts w:eastAsia="SymbolMT"/>
          <w:sz w:val="24"/>
          <w:szCs w:val="24"/>
        </w:rPr>
        <w:t>59778);</w:t>
      </w:r>
    </w:p>
    <w:p w:rsidR="00533B97" w:rsidRPr="00F43305" w:rsidRDefault="00533B9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sz w:val="24"/>
          <w:szCs w:val="24"/>
        </w:rPr>
        <w:t xml:space="preserve">- </w:t>
      </w:r>
      <w:r w:rsidR="00422A3C" w:rsidRPr="00F43305">
        <w:rPr>
          <w:rFonts w:eastAsia="SymbolMT"/>
          <w:sz w:val="24"/>
          <w:szCs w:val="24"/>
        </w:rPr>
        <w:t>Приказ Министерства</w:t>
      </w:r>
      <w:r w:rsidR="00422A3C" w:rsidRPr="00F43305">
        <w:rPr>
          <w:rFonts w:eastAsia="SymbolMT"/>
          <w:color w:val="000000"/>
          <w:sz w:val="24"/>
          <w:szCs w:val="24"/>
        </w:rPr>
        <w:t xml:space="preserve"> труда и социальной защиты Российской Федерации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 xml:space="preserve">от 18 ноября 2013 года № 679н, </w:t>
      </w:r>
      <w:r w:rsidRPr="00F43305">
        <w:rPr>
          <w:rFonts w:eastAsia="SymbolMT"/>
          <w:color w:val="000000"/>
          <w:sz w:val="24"/>
          <w:szCs w:val="24"/>
        </w:rPr>
        <w:t>«</w:t>
      </w:r>
      <w:r w:rsidR="00422A3C" w:rsidRPr="00F43305">
        <w:rPr>
          <w:rFonts w:eastAsia="SymbolMT"/>
          <w:color w:val="000000"/>
          <w:sz w:val="24"/>
          <w:szCs w:val="24"/>
        </w:rPr>
        <w:t>Об утверждении профессионального стандарта 06.001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>Пр</w:t>
      </w:r>
      <w:r w:rsidR="00422A3C" w:rsidRPr="00F43305">
        <w:rPr>
          <w:rFonts w:eastAsia="SymbolMT"/>
          <w:color w:val="000000"/>
          <w:sz w:val="24"/>
          <w:szCs w:val="24"/>
        </w:rPr>
        <w:t>о</w:t>
      </w:r>
      <w:r w:rsidR="00422A3C" w:rsidRPr="00F43305">
        <w:rPr>
          <w:rFonts w:eastAsia="SymbolMT"/>
          <w:color w:val="000000"/>
          <w:sz w:val="24"/>
          <w:szCs w:val="24"/>
        </w:rPr>
        <w:t>граммист</w:t>
      </w:r>
      <w:r w:rsidRPr="00F43305">
        <w:rPr>
          <w:rFonts w:eastAsia="SymbolMT"/>
          <w:color w:val="000000"/>
          <w:sz w:val="24"/>
          <w:szCs w:val="24"/>
        </w:rPr>
        <w:t>»</w:t>
      </w:r>
      <w:r w:rsidR="00422A3C" w:rsidRPr="00F43305">
        <w:rPr>
          <w:rFonts w:eastAsia="SymbolMT"/>
          <w:color w:val="000000"/>
          <w:sz w:val="24"/>
          <w:szCs w:val="24"/>
        </w:rPr>
        <w:t xml:space="preserve"> (зарегистрирован Министерством юстиции Российской Федерации 18 декабря 2013 года, </w:t>
      </w:r>
      <w:proofErr w:type="spellStart"/>
      <w:r w:rsidR="00422A3C" w:rsidRPr="00F43305">
        <w:rPr>
          <w:rFonts w:eastAsia="SymbolMT"/>
          <w:color w:val="000000"/>
          <w:sz w:val="24"/>
          <w:szCs w:val="24"/>
        </w:rPr>
        <w:t>рег.№</w:t>
      </w:r>
      <w:proofErr w:type="spellEnd"/>
      <w:r w:rsidR="00422A3C" w:rsidRPr="00F43305">
        <w:rPr>
          <w:rFonts w:eastAsia="SymbolMT"/>
          <w:color w:val="000000"/>
          <w:sz w:val="24"/>
          <w:szCs w:val="24"/>
        </w:rPr>
        <w:t xml:space="preserve"> 30635);</w:t>
      </w:r>
    </w:p>
    <w:p w:rsidR="00533B97" w:rsidRPr="00F43305" w:rsidRDefault="00533B9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 xml:space="preserve">- </w:t>
      </w:r>
      <w:r w:rsidR="00422A3C" w:rsidRPr="00F43305">
        <w:rPr>
          <w:rFonts w:eastAsia="SymbolMT"/>
          <w:color w:val="000000"/>
          <w:sz w:val="24"/>
          <w:szCs w:val="24"/>
        </w:rPr>
        <w:t>Приказ Министерства труда и социальной защиты Российской Федерации</w:t>
      </w:r>
      <w:r w:rsidR="00422A3C" w:rsidRPr="00F43305">
        <w:rPr>
          <w:rFonts w:eastAsia="SymbolMT"/>
          <w:color w:val="000000"/>
          <w:sz w:val="24"/>
          <w:szCs w:val="24"/>
        </w:rPr>
        <w:br/>
        <w:t xml:space="preserve">от 11 апреля 2014 года № 647н </w:t>
      </w:r>
      <w:r w:rsidRPr="00F43305">
        <w:rPr>
          <w:rFonts w:eastAsia="SymbolMT"/>
          <w:color w:val="000000"/>
          <w:sz w:val="24"/>
          <w:szCs w:val="24"/>
        </w:rPr>
        <w:t>«</w:t>
      </w:r>
      <w:r w:rsidR="00422A3C" w:rsidRPr="00F43305">
        <w:rPr>
          <w:rFonts w:eastAsia="SymbolMT"/>
          <w:color w:val="000000"/>
          <w:sz w:val="24"/>
          <w:szCs w:val="24"/>
        </w:rPr>
        <w:t>Об утверждении профессионального стандарта 06.011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>Администратор баз данных</w:t>
      </w:r>
      <w:r w:rsidRPr="00F43305">
        <w:rPr>
          <w:rFonts w:eastAsia="SymbolMT"/>
          <w:color w:val="000000"/>
          <w:sz w:val="24"/>
          <w:szCs w:val="24"/>
        </w:rPr>
        <w:t>»</w:t>
      </w:r>
      <w:r w:rsidR="00422A3C" w:rsidRPr="00F43305">
        <w:rPr>
          <w:rFonts w:eastAsia="SymbolMT"/>
          <w:color w:val="000000"/>
          <w:sz w:val="24"/>
          <w:szCs w:val="24"/>
        </w:rPr>
        <w:t xml:space="preserve"> (зарегистрирован Министерством юстиции Российской Ф</w:t>
      </w:r>
      <w:r w:rsidR="00422A3C" w:rsidRPr="00F43305">
        <w:rPr>
          <w:rFonts w:eastAsia="SymbolMT"/>
          <w:color w:val="000000"/>
          <w:sz w:val="24"/>
          <w:szCs w:val="24"/>
        </w:rPr>
        <w:t>е</w:t>
      </w:r>
      <w:r w:rsidR="00422A3C" w:rsidRPr="00F43305">
        <w:rPr>
          <w:rFonts w:eastAsia="SymbolMT"/>
          <w:color w:val="000000"/>
          <w:sz w:val="24"/>
          <w:szCs w:val="24"/>
        </w:rPr>
        <w:lastRenderedPageBreak/>
        <w:t xml:space="preserve">дерации 24 ноября 2014 года, </w:t>
      </w:r>
      <w:proofErr w:type="spellStart"/>
      <w:r w:rsidR="00422A3C" w:rsidRPr="00F43305">
        <w:rPr>
          <w:rFonts w:eastAsia="SymbolMT"/>
          <w:color w:val="000000"/>
          <w:sz w:val="24"/>
          <w:szCs w:val="24"/>
        </w:rPr>
        <w:t>рег.№</w:t>
      </w:r>
      <w:proofErr w:type="spellEnd"/>
      <w:r w:rsidR="00422A3C" w:rsidRPr="00F43305">
        <w:rPr>
          <w:rFonts w:eastAsia="SymbolMT"/>
          <w:color w:val="000000"/>
          <w:sz w:val="24"/>
          <w:szCs w:val="24"/>
        </w:rPr>
        <w:t xml:space="preserve"> 34846);</w:t>
      </w:r>
    </w:p>
    <w:p w:rsidR="00C770D4" w:rsidRPr="00F43305" w:rsidRDefault="008872EF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sz w:val="24"/>
          <w:szCs w:val="24"/>
        </w:rPr>
      </w:pPr>
      <w:r w:rsidRPr="00F43305">
        <w:rPr>
          <w:color w:val="000000"/>
          <w:sz w:val="24"/>
          <w:szCs w:val="24"/>
        </w:rPr>
        <w:t>- п</w:t>
      </w:r>
      <w:r w:rsidRPr="00F43305">
        <w:rPr>
          <w:sz w:val="24"/>
          <w:szCs w:val="24"/>
        </w:rPr>
        <w:t xml:space="preserve">исьмо </w:t>
      </w:r>
      <w:proofErr w:type="spellStart"/>
      <w:r w:rsidRPr="00F43305">
        <w:rPr>
          <w:sz w:val="24"/>
          <w:szCs w:val="24"/>
        </w:rPr>
        <w:t>Минобрнауки</w:t>
      </w:r>
      <w:proofErr w:type="spellEnd"/>
      <w:r w:rsidRPr="00F43305">
        <w:rPr>
          <w:sz w:val="24"/>
          <w:szCs w:val="24"/>
        </w:rPr>
        <w:t xml:space="preserve"> России от 17.03.2015 N 06-259 «О направлении дораб</w:t>
      </w:r>
      <w:r w:rsidRPr="00F43305">
        <w:rPr>
          <w:sz w:val="24"/>
          <w:szCs w:val="24"/>
        </w:rPr>
        <w:t>о</w:t>
      </w:r>
      <w:r w:rsidRPr="00F43305">
        <w:rPr>
          <w:sz w:val="24"/>
          <w:szCs w:val="24"/>
        </w:rPr>
        <w:t>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</w:t>
      </w:r>
      <w:r w:rsidRPr="00F43305">
        <w:rPr>
          <w:sz w:val="24"/>
          <w:szCs w:val="24"/>
        </w:rPr>
        <w:t>а</w:t>
      </w:r>
      <w:r w:rsidRPr="00F43305">
        <w:rPr>
          <w:sz w:val="24"/>
          <w:szCs w:val="24"/>
        </w:rPr>
        <w:t>зовательных стандартов и получаемой специальности или специальности среднего пр</w:t>
      </w:r>
      <w:r w:rsidRPr="00F43305">
        <w:rPr>
          <w:sz w:val="24"/>
          <w:szCs w:val="24"/>
        </w:rPr>
        <w:t>о</w:t>
      </w:r>
      <w:r w:rsidRPr="00F43305">
        <w:rPr>
          <w:sz w:val="24"/>
          <w:szCs w:val="24"/>
        </w:rPr>
        <w:t>фессионального образования».</w:t>
      </w:r>
    </w:p>
    <w:p w:rsidR="008872EF" w:rsidRPr="00F43305" w:rsidRDefault="008872EF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</w:p>
    <w:p w:rsidR="00533B97" w:rsidRPr="00F67141" w:rsidRDefault="00422A3C" w:rsidP="00B824AD">
      <w:pPr>
        <w:pStyle w:val="22"/>
        <w:numPr>
          <w:ilvl w:val="1"/>
          <w:numId w:val="128"/>
        </w:numPr>
        <w:shd w:val="clear" w:color="auto" w:fill="auto"/>
        <w:tabs>
          <w:tab w:val="left" w:pos="0"/>
          <w:tab w:val="left" w:pos="1134"/>
        </w:tabs>
        <w:spacing w:before="0" w:line="240" w:lineRule="auto"/>
        <w:rPr>
          <w:rFonts w:eastAsia="SymbolMT"/>
          <w:b/>
          <w:color w:val="000000"/>
          <w:sz w:val="24"/>
          <w:szCs w:val="24"/>
        </w:rPr>
      </w:pPr>
      <w:r w:rsidRPr="00F67141">
        <w:rPr>
          <w:rFonts w:eastAsia="SymbolMT"/>
          <w:b/>
          <w:color w:val="000000"/>
          <w:sz w:val="24"/>
          <w:szCs w:val="24"/>
        </w:rPr>
        <w:t xml:space="preserve">Перечень сокращений, используемых в тексте </w:t>
      </w:r>
      <w:r w:rsidR="00533B97" w:rsidRPr="00F67141">
        <w:rPr>
          <w:rFonts w:eastAsia="SymbolMT"/>
          <w:b/>
          <w:color w:val="000000"/>
          <w:sz w:val="24"/>
          <w:szCs w:val="24"/>
        </w:rPr>
        <w:t>ОПОП</w:t>
      </w:r>
      <w:r w:rsidRPr="00F67141">
        <w:rPr>
          <w:rFonts w:eastAsia="SymbolMT"/>
          <w:b/>
          <w:color w:val="000000"/>
          <w:sz w:val="24"/>
          <w:szCs w:val="24"/>
        </w:rPr>
        <w:t>:</w:t>
      </w:r>
    </w:p>
    <w:p w:rsidR="00533B9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ФГОС СПО – Федеральный государственный образовательный стандарт среднего</w:t>
      </w:r>
      <w:r w:rsidR="00533B97" w:rsidRPr="00F43305">
        <w:rPr>
          <w:rFonts w:eastAsia="SymbolMT"/>
          <w:color w:val="000000"/>
          <w:sz w:val="24"/>
          <w:szCs w:val="24"/>
        </w:rPr>
        <w:t xml:space="preserve"> </w:t>
      </w:r>
      <w:r w:rsidRPr="00F43305">
        <w:rPr>
          <w:rFonts w:eastAsia="SymbolMT"/>
          <w:color w:val="000000"/>
          <w:sz w:val="24"/>
          <w:szCs w:val="24"/>
        </w:rPr>
        <w:t>профессионального образования;</w:t>
      </w:r>
    </w:p>
    <w:p w:rsidR="00533B97" w:rsidRPr="00F43305" w:rsidRDefault="00533B9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ОПОП</w:t>
      </w:r>
      <w:r w:rsidR="00422A3C" w:rsidRPr="00F43305">
        <w:rPr>
          <w:rFonts w:eastAsia="SymbolMT"/>
          <w:color w:val="000000"/>
          <w:sz w:val="24"/>
          <w:szCs w:val="24"/>
        </w:rPr>
        <w:t xml:space="preserve"> –</w:t>
      </w:r>
      <w:r w:rsidRPr="00F43305">
        <w:rPr>
          <w:rFonts w:eastAsia="SymbolMT"/>
          <w:color w:val="000000"/>
          <w:sz w:val="24"/>
          <w:szCs w:val="24"/>
        </w:rPr>
        <w:t xml:space="preserve"> </w:t>
      </w:r>
      <w:r w:rsidR="00422A3C" w:rsidRPr="00F43305">
        <w:rPr>
          <w:rFonts w:eastAsia="SymbolMT"/>
          <w:color w:val="000000"/>
          <w:sz w:val="24"/>
          <w:szCs w:val="24"/>
        </w:rPr>
        <w:t>основная</w:t>
      </w:r>
      <w:r w:rsidRPr="00F43305">
        <w:rPr>
          <w:rFonts w:eastAsia="SymbolMT"/>
          <w:color w:val="000000"/>
          <w:sz w:val="24"/>
          <w:szCs w:val="24"/>
        </w:rPr>
        <w:t xml:space="preserve"> профессиональная</w:t>
      </w:r>
      <w:r w:rsidR="00422A3C" w:rsidRPr="00F43305">
        <w:rPr>
          <w:rFonts w:eastAsia="SymbolMT"/>
          <w:color w:val="000000"/>
          <w:sz w:val="24"/>
          <w:szCs w:val="24"/>
        </w:rPr>
        <w:t xml:space="preserve"> образовательная программа;</w:t>
      </w:r>
    </w:p>
    <w:p w:rsidR="00533B9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МДК – междисциплинарный курс</w:t>
      </w:r>
      <w:r w:rsidR="00533B97" w:rsidRPr="00F43305">
        <w:rPr>
          <w:rFonts w:eastAsia="SymbolMT"/>
          <w:color w:val="000000"/>
          <w:sz w:val="24"/>
          <w:szCs w:val="24"/>
        </w:rPr>
        <w:t>;</w:t>
      </w:r>
    </w:p>
    <w:p w:rsidR="00533B9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ПМ – профессиональный модуль</w:t>
      </w:r>
      <w:r w:rsidR="00533B97" w:rsidRPr="00F43305">
        <w:rPr>
          <w:rFonts w:eastAsia="SymbolMT"/>
          <w:color w:val="000000"/>
          <w:sz w:val="24"/>
          <w:szCs w:val="24"/>
        </w:rPr>
        <w:t>;</w:t>
      </w:r>
    </w:p>
    <w:p w:rsidR="00533B9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ОК – общие компетенции;</w:t>
      </w:r>
    </w:p>
    <w:p w:rsidR="00533B9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ПК – профессиональные компетенции</w:t>
      </w:r>
      <w:r w:rsidR="00533B97" w:rsidRPr="00F43305">
        <w:rPr>
          <w:rFonts w:eastAsia="SymbolMT"/>
          <w:color w:val="000000"/>
          <w:sz w:val="24"/>
          <w:szCs w:val="24"/>
        </w:rPr>
        <w:t>;</w:t>
      </w:r>
    </w:p>
    <w:p w:rsidR="00533B9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iCs/>
          <w:color w:val="000000"/>
          <w:sz w:val="24"/>
          <w:szCs w:val="24"/>
        </w:rPr>
      </w:pPr>
      <w:r w:rsidRPr="00F43305">
        <w:rPr>
          <w:rFonts w:eastAsia="SymbolMT"/>
          <w:iCs/>
          <w:color w:val="000000"/>
          <w:sz w:val="24"/>
          <w:szCs w:val="24"/>
        </w:rPr>
        <w:t>Цикл ОГСЭ - Общий гуманитарный и социально-экономический цикл</w:t>
      </w:r>
      <w:r w:rsidR="00533B97" w:rsidRPr="00F43305">
        <w:rPr>
          <w:rFonts w:eastAsia="SymbolMT"/>
          <w:iCs/>
          <w:color w:val="000000"/>
          <w:sz w:val="24"/>
          <w:szCs w:val="24"/>
        </w:rPr>
        <w:t>;</w:t>
      </w:r>
    </w:p>
    <w:p w:rsidR="00533B9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iCs/>
          <w:color w:val="000000"/>
          <w:sz w:val="24"/>
          <w:szCs w:val="24"/>
        </w:rPr>
      </w:pPr>
      <w:r w:rsidRPr="00F43305">
        <w:rPr>
          <w:rFonts w:eastAsia="SymbolMT"/>
          <w:iCs/>
          <w:color w:val="000000"/>
          <w:sz w:val="24"/>
          <w:szCs w:val="24"/>
        </w:rPr>
        <w:t>Цикл ЕН - Математический и общий естественнонаучный цикл</w:t>
      </w:r>
      <w:r w:rsidR="00533B97" w:rsidRPr="00F43305">
        <w:rPr>
          <w:rFonts w:eastAsia="SymbolMT"/>
          <w:iCs/>
          <w:color w:val="000000"/>
          <w:sz w:val="24"/>
          <w:szCs w:val="24"/>
        </w:rPr>
        <w:t>.</w:t>
      </w:r>
    </w:p>
    <w:p w:rsidR="00533B97" w:rsidRPr="00F43305" w:rsidRDefault="00533B9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iCs/>
          <w:color w:val="000000"/>
          <w:sz w:val="24"/>
          <w:szCs w:val="24"/>
        </w:rPr>
      </w:pPr>
    </w:p>
    <w:p w:rsidR="00533B9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b/>
          <w:bCs/>
          <w:color w:val="000000"/>
          <w:sz w:val="24"/>
          <w:szCs w:val="24"/>
        </w:rPr>
      </w:pPr>
      <w:r w:rsidRPr="00F43305">
        <w:rPr>
          <w:rFonts w:eastAsia="SymbolMT"/>
          <w:b/>
          <w:bCs/>
          <w:color w:val="000000"/>
          <w:sz w:val="24"/>
          <w:szCs w:val="24"/>
        </w:rPr>
        <w:t>2. Общая характеристика образовательной</w:t>
      </w:r>
      <w:r w:rsidR="00533B97" w:rsidRPr="00F43305">
        <w:rPr>
          <w:rFonts w:eastAsia="SymbolMT"/>
          <w:b/>
          <w:bCs/>
          <w:color w:val="000000"/>
          <w:sz w:val="24"/>
          <w:szCs w:val="24"/>
        </w:rPr>
        <w:t xml:space="preserve"> программы</w:t>
      </w:r>
    </w:p>
    <w:p w:rsidR="007B5917" w:rsidRPr="00F43305" w:rsidRDefault="007B591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</w:p>
    <w:p w:rsidR="00533B9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Квалификации, присваиваемые выпускникам образовательной программы:</w:t>
      </w:r>
    </w:p>
    <w:p w:rsidR="00533B97" w:rsidRPr="00F43305" w:rsidRDefault="00533B9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>-</w:t>
      </w:r>
      <w:r w:rsidR="00422A3C" w:rsidRPr="00F43305">
        <w:rPr>
          <w:rFonts w:eastAsia="SymbolMT"/>
          <w:color w:val="000000"/>
          <w:sz w:val="24"/>
          <w:szCs w:val="24"/>
        </w:rPr>
        <w:t xml:space="preserve"> администратор баз данных;</w:t>
      </w:r>
    </w:p>
    <w:p w:rsidR="00533B97" w:rsidRPr="00F43305" w:rsidRDefault="00533B9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 xml:space="preserve">- </w:t>
      </w:r>
      <w:r w:rsidR="00422A3C" w:rsidRPr="00F43305">
        <w:rPr>
          <w:rFonts w:eastAsia="SymbolMT"/>
          <w:color w:val="000000"/>
          <w:sz w:val="24"/>
          <w:szCs w:val="24"/>
        </w:rPr>
        <w:t>программист;</w:t>
      </w:r>
    </w:p>
    <w:p w:rsidR="002F04A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sz w:val="24"/>
          <w:szCs w:val="24"/>
        </w:rPr>
        <w:t>Срок получения образования по</w:t>
      </w:r>
      <w:r w:rsidRPr="00F43305">
        <w:rPr>
          <w:rFonts w:eastAsia="SymbolMT"/>
          <w:color w:val="000000"/>
          <w:sz w:val="24"/>
          <w:szCs w:val="24"/>
        </w:rPr>
        <w:t xml:space="preserve"> образовательной программе, реализуемой на базе</w:t>
      </w:r>
      <w:r w:rsidR="007B5917" w:rsidRPr="00F43305">
        <w:rPr>
          <w:rFonts w:eastAsia="SymbolMT"/>
          <w:color w:val="000000"/>
          <w:sz w:val="24"/>
          <w:szCs w:val="24"/>
        </w:rPr>
        <w:t xml:space="preserve"> основного</w:t>
      </w:r>
      <w:r w:rsidRPr="00F43305">
        <w:rPr>
          <w:rFonts w:eastAsia="SymbolMT"/>
          <w:color w:val="000000"/>
          <w:sz w:val="24"/>
          <w:szCs w:val="24"/>
        </w:rPr>
        <w:t xml:space="preserve"> общего образования:</w:t>
      </w:r>
    </w:p>
    <w:p w:rsidR="007B591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333333"/>
          <w:sz w:val="24"/>
          <w:szCs w:val="24"/>
        </w:rPr>
      </w:pPr>
      <w:r w:rsidRPr="00F43305">
        <w:rPr>
          <w:rFonts w:eastAsia="SymbolMT"/>
          <w:color w:val="000000"/>
          <w:sz w:val="24"/>
          <w:szCs w:val="24"/>
        </w:rPr>
        <w:t xml:space="preserve"> - в очной форме - </w:t>
      </w:r>
      <w:r w:rsidR="007B5917" w:rsidRPr="00F43305">
        <w:rPr>
          <w:rFonts w:eastAsia="SymbolMT"/>
          <w:color w:val="333333"/>
          <w:sz w:val="24"/>
          <w:szCs w:val="24"/>
        </w:rPr>
        <w:t>3</w:t>
      </w:r>
      <w:r w:rsidRPr="00F43305">
        <w:rPr>
          <w:rFonts w:eastAsia="SymbolMT"/>
          <w:color w:val="333333"/>
          <w:sz w:val="24"/>
          <w:szCs w:val="24"/>
        </w:rPr>
        <w:t xml:space="preserve"> года 10 месяцев.</w:t>
      </w:r>
    </w:p>
    <w:p w:rsidR="007B5917" w:rsidRPr="00F43305" w:rsidRDefault="007B591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333333"/>
          <w:sz w:val="24"/>
          <w:szCs w:val="24"/>
        </w:rPr>
      </w:pPr>
    </w:p>
    <w:p w:rsidR="007B591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b/>
          <w:bCs/>
          <w:color w:val="000000"/>
          <w:sz w:val="24"/>
          <w:szCs w:val="24"/>
        </w:rPr>
      </w:pPr>
      <w:r w:rsidRPr="00F43305">
        <w:rPr>
          <w:rFonts w:eastAsia="SymbolMT"/>
          <w:b/>
          <w:bCs/>
          <w:color w:val="000000"/>
          <w:sz w:val="24"/>
          <w:szCs w:val="24"/>
        </w:rPr>
        <w:t>3. Характеристика профессиональной деятельности выпускника</w:t>
      </w:r>
    </w:p>
    <w:p w:rsidR="007B5917" w:rsidRPr="00F43305" w:rsidRDefault="007B591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bCs/>
          <w:color w:val="000000"/>
          <w:sz w:val="24"/>
          <w:szCs w:val="24"/>
        </w:rPr>
      </w:pPr>
    </w:p>
    <w:p w:rsidR="007B591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  <w:r w:rsidRPr="00F43305">
        <w:rPr>
          <w:rFonts w:eastAsia="SymbolMT"/>
          <w:b/>
          <w:color w:val="000000"/>
          <w:sz w:val="24"/>
          <w:szCs w:val="24"/>
        </w:rPr>
        <w:t>3.1. Область профессиональной деятельности выпускников</w:t>
      </w:r>
      <w:r w:rsidRPr="00F43305">
        <w:rPr>
          <w:rFonts w:eastAsia="SymbolMT"/>
          <w:color w:val="000000"/>
          <w:sz w:val="24"/>
          <w:szCs w:val="24"/>
        </w:rPr>
        <w:t xml:space="preserve">: </w:t>
      </w:r>
      <w:r w:rsidRPr="00F43305">
        <w:rPr>
          <w:rFonts w:eastAsia="SymbolMT"/>
          <w:color w:val="333333"/>
          <w:sz w:val="24"/>
          <w:szCs w:val="24"/>
        </w:rPr>
        <w:t>06 Связь, инфо</w:t>
      </w:r>
      <w:r w:rsidRPr="00F43305">
        <w:rPr>
          <w:rFonts w:eastAsia="SymbolMT"/>
          <w:color w:val="333333"/>
          <w:sz w:val="24"/>
          <w:szCs w:val="24"/>
        </w:rPr>
        <w:t>р</w:t>
      </w:r>
      <w:r w:rsidRPr="00F43305">
        <w:rPr>
          <w:rFonts w:eastAsia="SymbolMT"/>
          <w:color w:val="333333"/>
          <w:sz w:val="24"/>
          <w:szCs w:val="24"/>
        </w:rPr>
        <w:t>мационные и коммуникационные технологии</w:t>
      </w:r>
      <w:r w:rsidR="0052006F" w:rsidRPr="00F43305">
        <w:rPr>
          <w:rFonts w:eastAsia="SymbolMT"/>
          <w:color w:val="333333"/>
          <w:sz w:val="24"/>
          <w:szCs w:val="24"/>
        </w:rPr>
        <w:t xml:space="preserve"> </w:t>
      </w:r>
      <w:r w:rsidRPr="00F43305">
        <w:rPr>
          <w:rFonts w:eastAsia="SymbolMT"/>
          <w:color w:val="000000"/>
          <w:sz w:val="24"/>
          <w:szCs w:val="24"/>
        </w:rPr>
        <w:t>Приказ Министерства труда и социальной</w:t>
      </w:r>
      <w:r w:rsidR="007B5917" w:rsidRPr="00F43305">
        <w:rPr>
          <w:rFonts w:eastAsia="SymbolMT"/>
          <w:color w:val="000000"/>
          <w:sz w:val="24"/>
          <w:szCs w:val="24"/>
        </w:rPr>
        <w:t xml:space="preserve"> </w:t>
      </w:r>
      <w:r w:rsidRPr="00F43305">
        <w:rPr>
          <w:rFonts w:eastAsia="SymbolMT"/>
          <w:color w:val="000000"/>
          <w:sz w:val="24"/>
          <w:szCs w:val="24"/>
        </w:rPr>
        <w:t xml:space="preserve">защиты Российской Федерации от 29 сентября 2014 г. № 667н </w:t>
      </w:r>
      <w:r w:rsidR="007B5917" w:rsidRPr="00F43305">
        <w:rPr>
          <w:rFonts w:eastAsia="SymbolMT"/>
          <w:color w:val="000000"/>
          <w:sz w:val="24"/>
          <w:szCs w:val="24"/>
        </w:rPr>
        <w:t>«</w:t>
      </w:r>
      <w:r w:rsidRPr="00F43305">
        <w:rPr>
          <w:rFonts w:eastAsia="SymbolMT"/>
          <w:color w:val="000000"/>
          <w:sz w:val="24"/>
          <w:szCs w:val="24"/>
        </w:rPr>
        <w:t>О реестре профессионал</w:t>
      </w:r>
      <w:r w:rsidRPr="00F43305">
        <w:rPr>
          <w:rFonts w:eastAsia="SymbolMT"/>
          <w:color w:val="000000"/>
          <w:sz w:val="24"/>
          <w:szCs w:val="24"/>
        </w:rPr>
        <w:t>ь</w:t>
      </w:r>
      <w:r w:rsidRPr="00F43305">
        <w:rPr>
          <w:rFonts w:eastAsia="SymbolMT"/>
          <w:color w:val="000000"/>
          <w:sz w:val="24"/>
          <w:szCs w:val="24"/>
        </w:rPr>
        <w:t>ных стандартов (перечне видов профессиональной деятельности)</w:t>
      </w:r>
      <w:r w:rsidR="007B5917" w:rsidRPr="00F43305">
        <w:rPr>
          <w:rFonts w:eastAsia="SymbolMT"/>
          <w:color w:val="000000"/>
          <w:sz w:val="24"/>
          <w:szCs w:val="24"/>
        </w:rPr>
        <w:t>»</w:t>
      </w:r>
      <w:r w:rsidRPr="00F43305">
        <w:rPr>
          <w:rFonts w:eastAsia="SymbolMT"/>
          <w:color w:val="000000"/>
          <w:sz w:val="24"/>
          <w:szCs w:val="24"/>
        </w:rPr>
        <w:t xml:space="preserve"> (зарегистрирован</w:t>
      </w:r>
      <w:r w:rsidR="007B5917" w:rsidRPr="00F43305">
        <w:rPr>
          <w:rFonts w:eastAsia="SymbolMT"/>
          <w:color w:val="000000"/>
          <w:sz w:val="24"/>
          <w:szCs w:val="24"/>
        </w:rPr>
        <w:t xml:space="preserve"> </w:t>
      </w:r>
      <w:r w:rsidRPr="00F43305">
        <w:rPr>
          <w:rFonts w:eastAsia="SymbolMT"/>
          <w:color w:val="000000"/>
          <w:sz w:val="24"/>
          <w:szCs w:val="24"/>
        </w:rPr>
        <w:t>М</w:t>
      </w:r>
      <w:r w:rsidRPr="00F43305">
        <w:rPr>
          <w:rFonts w:eastAsia="SymbolMT"/>
          <w:color w:val="000000"/>
          <w:sz w:val="24"/>
          <w:szCs w:val="24"/>
        </w:rPr>
        <w:t>и</w:t>
      </w:r>
      <w:r w:rsidRPr="00F43305">
        <w:rPr>
          <w:rFonts w:eastAsia="SymbolMT"/>
          <w:color w:val="000000"/>
          <w:sz w:val="24"/>
          <w:szCs w:val="24"/>
        </w:rPr>
        <w:t>нистерством юстиции Российской Федерации 19 ноября 2014 г., регистрационный</w:t>
      </w:r>
      <w:r w:rsidR="007B5917" w:rsidRPr="00F43305">
        <w:rPr>
          <w:rFonts w:eastAsia="SymbolMT"/>
          <w:color w:val="000000"/>
          <w:sz w:val="24"/>
          <w:szCs w:val="24"/>
        </w:rPr>
        <w:t xml:space="preserve"> </w:t>
      </w:r>
      <w:r w:rsidRPr="00F43305">
        <w:rPr>
          <w:rFonts w:eastAsia="SymbolMT"/>
          <w:color w:val="000000"/>
          <w:sz w:val="24"/>
          <w:szCs w:val="24"/>
        </w:rPr>
        <w:t>№ 34779).</w:t>
      </w:r>
    </w:p>
    <w:p w:rsidR="007B5917" w:rsidRPr="00F43305" w:rsidRDefault="007B5917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</w:p>
    <w:p w:rsidR="007B5917" w:rsidRPr="00F43305" w:rsidRDefault="00422A3C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b/>
          <w:color w:val="000000"/>
          <w:sz w:val="24"/>
          <w:szCs w:val="24"/>
        </w:rPr>
      </w:pPr>
      <w:r w:rsidRPr="00F43305">
        <w:rPr>
          <w:rFonts w:eastAsia="SymbolMT"/>
          <w:b/>
          <w:color w:val="000000"/>
          <w:sz w:val="24"/>
          <w:szCs w:val="24"/>
        </w:rPr>
        <w:t>3.2. Соответствие профессиональных модулей присваиваемым квалифик</w:t>
      </w:r>
      <w:r w:rsidRPr="00F43305">
        <w:rPr>
          <w:rFonts w:eastAsia="SymbolMT"/>
          <w:b/>
          <w:color w:val="000000"/>
          <w:sz w:val="24"/>
          <w:szCs w:val="24"/>
        </w:rPr>
        <w:t>а</w:t>
      </w:r>
      <w:r w:rsidRPr="00F43305">
        <w:rPr>
          <w:rFonts w:eastAsia="SymbolMT"/>
          <w:b/>
          <w:color w:val="000000"/>
          <w:sz w:val="24"/>
          <w:szCs w:val="24"/>
        </w:rPr>
        <w:t>циям</w:t>
      </w:r>
      <w:r w:rsidR="007B5917" w:rsidRPr="00F43305">
        <w:rPr>
          <w:rFonts w:eastAsia="SymbolMT"/>
          <w:b/>
          <w:color w:val="000000"/>
          <w:sz w:val="24"/>
          <w:szCs w:val="24"/>
        </w:rPr>
        <w:t xml:space="preserve"> </w:t>
      </w:r>
      <w:r w:rsidRPr="00F43305">
        <w:rPr>
          <w:rFonts w:eastAsia="SymbolMT"/>
          <w:b/>
          <w:color w:val="000000"/>
          <w:sz w:val="24"/>
          <w:szCs w:val="24"/>
        </w:rPr>
        <w:t>(сочетаниям квалификаций п.1.11/1.12 ФГОС)</w:t>
      </w:r>
      <w:r w:rsidR="007B5917" w:rsidRPr="00F43305">
        <w:rPr>
          <w:rFonts w:eastAsia="SymbolMT"/>
          <w:b/>
          <w:color w:val="000000"/>
          <w:sz w:val="24"/>
          <w:szCs w:val="24"/>
        </w:rPr>
        <w:t>.</w:t>
      </w:r>
    </w:p>
    <w:p w:rsidR="009C41D9" w:rsidRPr="00F43305" w:rsidRDefault="009C41D9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851"/>
        <w:rPr>
          <w:rFonts w:eastAsia="SymbolMT"/>
          <w:color w:val="000000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2835"/>
        <w:gridCol w:w="2126"/>
        <w:gridCol w:w="2091"/>
      </w:tblGrid>
      <w:tr w:rsidR="009C41D9" w:rsidRPr="00F43305" w:rsidTr="002F04A7">
        <w:tc>
          <w:tcPr>
            <w:tcW w:w="2836" w:type="dxa"/>
            <w:vMerge w:val="restart"/>
          </w:tcPr>
          <w:p w:rsidR="009C41D9" w:rsidRPr="00F43305" w:rsidRDefault="009C41D9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Наименование основных видов деятельности</w:t>
            </w:r>
          </w:p>
          <w:p w:rsidR="009C41D9" w:rsidRPr="00F43305" w:rsidRDefault="009C41D9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9C41D9" w:rsidRPr="00F43305" w:rsidRDefault="009C41D9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Наименование профе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с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сиональных модулей</w:t>
            </w:r>
          </w:p>
          <w:p w:rsidR="009C41D9" w:rsidRPr="00F43305" w:rsidRDefault="009C41D9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</w:p>
        </w:tc>
        <w:tc>
          <w:tcPr>
            <w:tcW w:w="4217" w:type="dxa"/>
            <w:gridSpan w:val="2"/>
          </w:tcPr>
          <w:p w:rsidR="009C41D9" w:rsidRPr="00F43305" w:rsidRDefault="009C41D9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 xml:space="preserve">Квалификации </w:t>
            </w:r>
            <w:r w:rsidRPr="00F43305">
              <w:rPr>
                <w:rFonts w:eastAsia="SymbolMT"/>
                <w:i/>
                <w:iCs/>
                <w:color w:val="000000"/>
                <w:sz w:val="24"/>
                <w:szCs w:val="24"/>
              </w:rPr>
              <w:t>(для специальностей СПО)</w:t>
            </w:r>
          </w:p>
        </w:tc>
      </w:tr>
      <w:tr w:rsidR="009C41D9" w:rsidRPr="00F43305" w:rsidTr="002F04A7">
        <w:tc>
          <w:tcPr>
            <w:tcW w:w="2836" w:type="dxa"/>
            <w:vMerge/>
          </w:tcPr>
          <w:p w:rsidR="009C41D9" w:rsidRPr="00F43305" w:rsidRDefault="009C41D9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C41D9" w:rsidRPr="00F43305" w:rsidRDefault="009C41D9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C41D9" w:rsidRPr="00F43305" w:rsidRDefault="009C41D9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Администратор баз данных</w:t>
            </w:r>
          </w:p>
        </w:tc>
        <w:tc>
          <w:tcPr>
            <w:tcW w:w="2091" w:type="dxa"/>
          </w:tcPr>
          <w:p w:rsidR="009C41D9" w:rsidRPr="00F43305" w:rsidRDefault="009C41D9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Программист</w:t>
            </w:r>
          </w:p>
        </w:tc>
      </w:tr>
      <w:tr w:rsidR="009C41D9" w:rsidRPr="00F43305" w:rsidTr="002F04A7">
        <w:tc>
          <w:tcPr>
            <w:tcW w:w="2836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Разработка модулей пр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о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 xml:space="preserve">граммного обеспечения </w:t>
            </w:r>
            <w:proofErr w:type="gramStart"/>
            <w:r w:rsidRPr="00F43305">
              <w:rPr>
                <w:rFonts w:eastAsia="SymbolMT"/>
                <w:color w:val="000000"/>
                <w:sz w:val="24"/>
                <w:szCs w:val="24"/>
              </w:rPr>
              <w:t>для</w:t>
            </w:r>
            <w:proofErr w:type="gramEnd"/>
            <w:r w:rsidRPr="00F43305">
              <w:rPr>
                <w:rFonts w:eastAsia="SymbolMT"/>
                <w:color w:val="000000"/>
                <w:sz w:val="24"/>
                <w:szCs w:val="24"/>
              </w:rPr>
              <w:t xml:space="preserve"> компьютерных</w:t>
            </w:r>
          </w:p>
          <w:p w:rsidR="009C41D9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систем</w:t>
            </w:r>
          </w:p>
        </w:tc>
        <w:tc>
          <w:tcPr>
            <w:tcW w:w="2835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Разработка модулей пр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о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 xml:space="preserve">граммного обеспечения </w:t>
            </w:r>
            <w:proofErr w:type="gramStart"/>
            <w:r w:rsidRPr="00F43305">
              <w:rPr>
                <w:rFonts w:eastAsia="SymbolMT"/>
                <w:color w:val="000000"/>
                <w:sz w:val="24"/>
                <w:szCs w:val="24"/>
              </w:rPr>
              <w:t>для</w:t>
            </w:r>
            <w:proofErr w:type="gramEnd"/>
            <w:r w:rsidRPr="00F43305">
              <w:rPr>
                <w:rFonts w:eastAsia="SymbolMT"/>
                <w:color w:val="000000"/>
                <w:sz w:val="24"/>
                <w:szCs w:val="24"/>
              </w:rPr>
              <w:t xml:space="preserve"> компьютерных</w:t>
            </w:r>
          </w:p>
          <w:p w:rsidR="009C41D9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систем</w:t>
            </w:r>
          </w:p>
        </w:tc>
        <w:tc>
          <w:tcPr>
            <w:tcW w:w="2126" w:type="dxa"/>
          </w:tcPr>
          <w:p w:rsidR="009C41D9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осваивается</w:t>
            </w:r>
          </w:p>
        </w:tc>
        <w:tc>
          <w:tcPr>
            <w:tcW w:w="2091" w:type="dxa"/>
          </w:tcPr>
          <w:p w:rsidR="009C41D9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осваивается</w:t>
            </w:r>
          </w:p>
        </w:tc>
      </w:tr>
      <w:tr w:rsidR="000A078C" w:rsidRPr="00F43305" w:rsidTr="002F04A7">
        <w:tc>
          <w:tcPr>
            <w:tcW w:w="2836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Осуществление интегр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а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ции программных мод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у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2835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Осуществление интегр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а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ции программных мод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у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2126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осваивается</w:t>
            </w:r>
          </w:p>
        </w:tc>
        <w:tc>
          <w:tcPr>
            <w:tcW w:w="2091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осваивается</w:t>
            </w:r>
          </w:p>
        </w:tc>
      </w:tr>
      <w:tr w:rsidR="000A078C" w:rsidRPr="00F43305" w:rsidTr="002F04A7">
        <w:tc>
          <w:tcPr>
            <w:tcW w:w="2836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Сопровождение и о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б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lastRenderedPageBreak/>
              <w:t>служивание програм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м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ного обеспечения ко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м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пьютерных систем</w:t>
            </w:r>
          </w:p>
        </w:tc>
        <w:tc>
          <w:tcPr>
            <w:tcW w:w="2835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lastRenderedPageBreak/>
              <w:t>Сопровождение и о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б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lastRenderedPageBreak/>
              <w:t>служивание програм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м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ного обеспечения ко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м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пьютерных систем</w:t>
            </w:r>
          </w:p>
        </w:tc>
        <w:tc>
          <w:tcPr>
            <w:tcW w:w="2126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lastRenderedPageBreak/>
              <w:t>осваивается</w:t>
            </w:r>
          </w:p>
        </w:tc>
        <w:tc>
          <w:tcPr>
            <w:tcW w:w="2091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осваивается</w:t>
            </w:r>
          </w:p>
        </w:tc>
      </w:tr>
      <w:tr w:rsidR="000A078C" w:rsidRPr="00F43305" w:rsidTr="002F04A7">
        <w:tc>
          <w:tcPr>
            <w:tcW w:w="2836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proofErr w:type="spellStart"/>
            <w:r w:rsidRPr="00F43305">
              <w:rPr>
                <w:rFonts w:eastAsia="SymbolMT"/>
                <w:color w:val="000000"/>
                <w:sz w:val="24"/>
                <w:szCs w:val="24"/>
              </w:rPr>
              <w:lastRenderedPageBreak/>
              <w:t>Соадминистрирование</w:t>
            </w:r>
            <w:proofErr w:type="spellEnd"/>
            <w:r w:rsidRPr="00F43305">
              <w:rPr>
                <w:rFonts w:eastAsia="SymbolMT"/>
                <w:color w:val="000000"/>
                <w:sz w:val="24"/>
                <w:szCs w:val="24"/>
              </w:rPr>
              <w:t xml:space="preserve"> баз данных и серверов</w:t>
            </w:r>
          </w:p>
        </w:tc>
        <w:tc>
          <w:tcPr>
            <w:tcW w:w="2835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proofErr w:type="spellStart"/>
            <w:r w:rsidRPr="00F43305">
              <w:rPr>
                <w:rFonts w:eastAsia="SymbolMT"/>
                <w:color w:val="000000"/>
                <w:sz w:val="24"/>
                <w:szCs w:val="24"/>
              </w:rPr>
              <w:t>Соадминистрирование</w:t>
            </w:r>
            <w:proofErr w:type="spellEnd"/>
            <w:r w:rsidRPr="00F43305">
              <w:rPr>
                <w:rFonts w:eastAsia="SymbolMT"/>
                <w:color w:val="000000"/>
                <w:sz w:val="24"/>
                <w:szCs w:val="24"/>
              </w:rPr>
              <w:t xml:space="preserve"> баз данных и серверов</w:t>
            </w:r>
          </w:p>
        </w:tc>
        <w:tc>
          <w:tcPr>
            <w:tcW w:w="2126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осваивается</w:t>
            </w:r>
          </w:p>
        </w:tc>
        <w:tc>
          <w:tcPr>
            <w:tcW w:w="2091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осваивается</w:t>
            </w:r>
          </w:p>
        </w:tc>
      </w:tr>
      <w:tr w:rsidR="000A078C" w:rsidRPr="00F43305" w:rsidTr="002F04A7">
        <w:tc>
          <w:tcPr>
            <w:tcW w:w="2836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Разработка, администр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и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рование и защита баз данных</w:t>
            </w:r>
          </w:p>
        </w:tc>
        <w:tc>
          <w:tcPr>
            <w:tcW w:w="2835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Разработка, администр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и</w:t>
            </w:r>
            <w:r w:rsidRPr="00F43305">
              <w:rPr>
                <w:rFonts w:eastAsia="SymbolMT"/>
                <w:color w:val="000000"/>
                <w:sz w:val="24"/>
                <w:szCs w:val="24"/>
              </w:rPr>
              <w:t>рование и защита баз данных</w:t>
            </w:r>
          </w:p>
        </w:tc>
        <w:tc>
          <w:tcPr>
            <w:tcW w:w="2126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осваивается</w:t>
            </w:r>
          </w:p>
        </w:tc>
        <w:tc>
          <w:tcPr>
            <w:tcW w:w="2091" w:type="dxa"/>
          </w:tcPr>
          <w:p w:rsidR="000A078C" w:rsidRPr="00F43305" w:rsidRDefault="000A078C" w:rsidP="00D77155">
            <w:pPr>
              <w:pStyle w:val="22"/>
              <w:shd w:val="clear" w:color="auto" w:fill="auto"/>
              <w:tabs>
                <w:tab w:val="left" w:pos="0"/>
                <w:tab w:val="left" w:pos="1134"/>
              </w:tabs>
              <w:spacing w:before="0" w:line="240" w:lineRule="auto"/>
              <w:ind w:firstLine="0"/>
              <w:jc w:val="center"/>
              <w:rPr>
                <w:rFonts w:eastAsia="SymbolMT"/>
                <w:color w:val="000000"/>
                <w:sz w:val="24"/>
                <w:szCs w:val="24"/>
              </w:rPr>
            </w:pPr>
            <w:r w:rsidRPr="00F43305">
              <w:rPr>
                <w:rFonts w:eastAsia="SymbolMT"/>
                <w:color w:val="000000"/>
                <w:sz w:val="24"/>
                <w:szCs w:val="24"/>
              </w:rPr>
              <w:t>осваивается</w:t>
            </w:r>
          </w:p>
        </w:tc>
      </w:tr>
    </w:tbl>
    <w:p w:rsidR="009C41D9" w:rsidRPr="00F43305" w:rsidRDefault="009C41D9" w:rsidP="00D77155">
      <w:pPr>
        <w:pStyle w:val="22"/>
        <w:shd w:val="clear" w:color="auto" w:fill="auto"/>
        <w:tabs>
          <w:tab w:val="left" w:pos="0"/>
          <w:tab w:val="left" w:pos="1134"/>
        </w:tabs>
        <w:spacing w:before="0" w:line="240" w:lineRule="auto"/>
        <w:ind w:firstLine="0"/>
        <w:jc w:val="center"/>
        <w:rPr>
          <w:rFonts w:eastAsia="SymbolMT"/>
          <w:color w:val="000000"/>
          <w:sz w:val="24"/>
          <w:szCs w:val="24"/>
        </w:rPr>
      </w:pPr>
    </w:p>
    <w:p w:rsidR="00F26311" w:rsidRPr="00F43305" w:rsidRDefault="00F26311" w:rsidP="00D7715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Программа подготовки специалистов среднего звена регламентирует цели, ож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даемые результаты, содержание, условия и технологии реализации образовательного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цесса, оценку качества подготовки выпускника по данной специальности и включает в с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бя: учебный план, календарный график учебного процесса, рабочие программы учебных дисциплин, рабочие программы профессиональных модулей, программы учебной и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изводственной практик, фонд оценочных средств, программу государственной итоговой аттестации.</w:t>
      </w:r>
      <w:proofErr w:type="gramEnd"/>
    </w:p>
    <w:p w:rsidR="00F26311" w:rsidRPr="00F43305" w:rsidRDefault="00F26311" w:rsidP="00D77155">
      <w:pPr>
        <w:pStyle w:val="a4"/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ППССЗ</w:t>
      </w:r>
      <w:r w:rsidRPr="00F43305">
        <w:rPr>
          <w:rFonts w:ascii="Times New Roman" w:hAnsi="Times New Roman" w:cs="Times New Roman"/>
          <w:bCs/>
          <w:iCs/>
          <w:sz w:val="24"/>
          <w:szCs w:val="24"/>
        </w:rPr>
        <w:t xml:space="preserve"> ежегодно пересматривается и обновляется в части содержания учебных планов, состава и содержания рабочих программ дисциплин (модулей), программ учебной и производственной практик, методических материалов, обеспечивающих реализацию соответствующей образовательной технологии с учетом развития науки, техники, культуры, экономики, технологий и социальной сферы в рамках, установленных ФГОС.</w:t>
      </w:r>
      <w:proofErr w:type="gramEnd"/>
    </w:p>
    <w:p w:rsidR="00F26311" w:rsidRPr="00F43305" w:rsidRDefault="00F26311" w:rsidP="00D77155">
      <w:pPr>
        <w:pStyle w:val="22"/>
        <w:shd w:val="clear" w:color="auto" w:fill="auto"/>
        <w:tabs>
          <w:tab w:val="left" w:pos="606"/>
          <w:tab w:val="left" w:leader="underscore" w:pos="8504"/>
        </w:tabs>
        <w:spacing w:before="0" w:line="240" w:lineRule="auto"/>
        <w:ind w:firstLine="0"/>
        <w:rPr>
          <w:sz w:val="24"/>
          <w:szCs w:val="24"/>
        </w:rPr>
      </w:pPr>
    </w:p>
    <w:p w:rsidR="00F26311" w:rsidRPr="00F43305" w:rsidRDefault="00102B13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b/>
          <w:sz w:val="24"/>
          <w:szCs w:val="24"/>
        </w:rPr>
      </w:pPr>
      <w:r w:rsidRPr="00F43305">
        <w:rPr>
          <w:b/>
          <w:sz w:val="24"/>
          <w:szCs w:val="24"/>
        </w:rPr>
        <w:t>3.3</w:t>
      </w:r>
      <w:r w:rsidR="00F26311" w:rsidRPr="00F43305">
        <w:rPr>
          <w:b/>
          <w:sz w:val="24"/>
          <w:szCs w:val="24"/>
        </w:rPr>
        <w:t xml:space="preserve"> </w:t>
      </w:r>
      <w:bookmarkStart w:id="2" w:name="bookmark15"/>
      <w:r w:rsidR="00F26311" w:rsidRPr="00F43305">
        <w:rPr>
          <w:b/>
          <w:sz w:val="24"/>
          <w:szCs w:val="24"/>
        </w:rPr>
        <w:t>Участие работодателей в разработке и реализации ППССЗ</w:t>
      </w:r>
      <w:bookmarkEnd w:id="2"/>
    </w:p>
    <w:p w:rsidR="005A58A6" w:rsidRPr="00F43305" w:rsidRDefault="005A58A6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44761" w:rsidRPr="00F43305" w:rsidRDefault="00A44761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Норильский техникум промышленных технологий и сервиса в рамках действу</w:t>
      </w:r>
      <w:r w:rsidRPr="00F43305">
        <w:rPr>
          <w:rFonts w:ascii="Times New Roman" w:hAnsi="Times New Roman" w:cs="Times New Roman"/>
          <w:sz w:val="24"/>
          <w:szCs w:val="24"/>
        </w:rPr>
        <w:t>ю</w:t>
      </w:r>
      <w:r w:rsidRPr="00F43305">
        <w:rPr>
          <w:rFonts w:ascii="Times New Roman" w:hAnsi="Times New Roman" w:cs="Times New Roman"/>
          <w:sz w:val="24"/>
          <w:szCs w:val="24"/>
        </w:rPr>
        <w:t>щего законодательства самостоятельно разрабатывает и утверждает ППССЗ с учетом п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требностей регионального рынка труда.</w:t>
      </w:r>
    </w:p>
    <w:p w:rsidR="00A44761" w:rsidRPr="00F43305" w:rsidRDefault="00A44761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Перед началом разработки Норильский техникум промышленных технологий и сервиса определил специфику ППССЗ с учетом направленности на удовлетворение п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требностей рынка труда и работодателей, конкретизировал конечные результаты обучения в виде компетенций, умений и знаний, приобретаемого практического опыта.</w:t>
      </w:r>
    </w:p>
    <w:p w:rsidR="00D86D39" w:rsidRPr="00F43305" w:rsidRDefault="00D86D3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Переход к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компетентностной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модели образования предусматривает участие раб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тодателей, как в разработке образовательной программы, так и в контроле качества ее о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воения.</w:t>
      </w:r>
    </w:p>
    <w:p w:rsidR="00D86D39" w:rsidRPr="00F43305" w:rsidRDefault="00D86D3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Запросы работодателей отражаются в вариативной части программы подготовки специалистов среднего звена.</w:t>
      </w:r>
    </w:p>
    <w:p w:rsidR="00D86D39" w:rsidRPr="00F43305" w:rsidRDefault="0097306C" w:rsidP="00D77155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Представители работодателей</w:t>
      </w:r>
      <w:r w:rsidR="00D86D39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:</w:t>
      </w:r>
    </w:p>
    <w:p w:rsidR="00D86D39" w:rsidRPr="00F43305" w:rsidRDefault="00D86D39" w:rsidP="00D77155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заключают договоры на организацию и проведение практики;</w:t>
      </w:r>
    </w:p>
    <w:p w:rsidR="00D86D39" w:rsidRPr="00F43305" w:rsidRDefault="00D86D39" w:rsidP="00D77155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согласовывают программы практики, содержание и планируемые результаты практики, задание на практику;</w:t>
      </w:r>
    </w:p>
    <w:p w:rsidR="00D86D39" w:rsidRPr="00F43305" w:rsidRDefault="00D86D39" w:rsidP="00D77155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предоставляют рабочие места обучающимся, назначают руководителей пра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тики от организации, определяют наставников</w:t>
      </w:r>
      <w:r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, </w:t>
      </w:r>
      <w:r w:rsidRPr="00F43305">
        <w:rPr>
          <w:rFonts w:ascii="Times New Roman" w:hAnsi="Times New Roman" w:cs="Times New Roman"/>
          <w:sz w:val="24"/>
          <w:szCs w:val="24"/>
        </w:rPr>
        <w:t>помогающих обучающимся овладевать профессиональными навыками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;</w:t>
      </w:r>
    </w:p>
    <w:p w:rsidR="00D86D39" w:rsidRPr="00F43305" w:rsidRDefault="00D86D39" w:rsidP="00D77155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участвуют в определении процедуры оценки результатов освоения общих и профессиональных компетенций, полученных в период прохождения практики, а также оценке таких результатов;</w:t>
      </w:r>
    </w:p>
    <w:p w:rsidR="0097306C" w:rsidRPr="00F43305" w:rsidRDefault="00D86D39" w:rsidP="00D77155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участвуют в формировании оценочного материала для оценки общих и пр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фессиональных компетенций, освоенных </w:t>
      </w:r>
      <w:proofErr w:type="gramStart"/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обучающимися</w:t>
      </w:r>
      <w:proofErr w:type="gramEnd"/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в период прохождения пра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="0097306C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тики</w:t>
      </w:r>
      <w:r w:rsidR="00CD40F8" w:rsidRPr="00F4330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</w:t>
      </w:r>
    </w:p>
    <w:p w:rsidR="00CD40F8" w:rsidRPr="00F43305" w:rsidRDefault="00CD40F8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  <w:r w:rsidRPr="00F43305">
        <w:rPr>
          <w:sz w:val="24"/>
          <w:szCs w:val="24"/>
        </w:rPr>
        <w:t>Работодатели привлекаются для работы в комиссиях для сдачи квалификационн</w:t>
      </w:r>
      <w:r w:rsidRPr="00F43305">
        <w:rPr>
          <w:sz w:val="24"/>
          <w:szCs w:val="24"/>
        </w:rPr>
        <w:t>о</w:t>
      </w:r>
      <w:r w:rsidRPr="00F43305">
        <w:rPr>
          <w:sz w:val="24"/>
          <w:szCs w:val="24"/>
        </w:rPr>
        <w:t>го экзамена и проведения государственной итоговой аттестации.</w:t>
      </w:r>
    </w:p>
    <w:p w:rsidR="00444D2F" w:rsidRPr="00F43305" w:rsidRDefault="00444D2F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</w:p>
    <w:p w:rsidR="00102B13" w:rsidRPr="00F43305" w:rsidRDefault="00102B13" w:rsidP="00D771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bookmark20"/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4. Планируемые результаты освоения образовательной программы</w:t>
      </w:r>
    </w:p>
    <w:p w:rsidR="00102B13" w:rsidRPr="00F43305" w:rsidRDefault="00102B13" w:rsidP="00D771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2B13" w:rsidRPr="00F43305" w:rsidRDefault="00102B13" w:rsidP="00D771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4.1. Общие компетенции</w:t>
      </w:r>
    </w:p>
    <w:p w:rsidR="00102B13" w:rsidRPr="00F43305" w:rsidRDefault="00102B13" w:rsidP="00D771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9"/>
        <w:gridCol w:w="2210"/>
        <w:gridCol w:w="5649"/>
      </w:tblGrid>
      <w:tr w:rsidR="00102B13" w:rsidRPr="00F43305" w:rsidTr="00102B13">
        <w:trPr>
          <w:cantSplit/>
          <w:trHeight w:val="1739"/>
          <w:jc w:val="center"/>
        </w:trPr>
        <w:tc>
          <w:tcPr>
            <w:tcW w:w="1199" w:type="dxa"/>
            <w:textDirection w:val="btLr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</w:t>
            </w:r>
          </w:p>
          <w:p w:rsidR="00102B13" w:rsidRPr="00F43305" w:rsidRDefault="00102B13" w:rsidP="00D7715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210" w:type="dxa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02B13" w:rsidRPr="00F43305" w:rsidRDefault="00102B13" w:rsidP="00D7715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Знания, умения</w:t>
            </w:r>
          </w:p>
        </w:tc>
      </w:tr>
      <w:tr w:rsidR="00102B13" w:rsidRPr="00F43305" w:rsidTr="00102B13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сферах</w:t>
            </w:r>
            <w:proofErr w:type="gramEnd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102B13" w:rsidRPr="00F43305" w:rsidTr="00102B13">
        <w:trPr>
          <w:cantSplit/>
          <w:trHeight w:val="2330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Знания: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102B13" w:rsidRPr="00F43305" w:rsidTr="00102B13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ОК 02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значимое</w:t>
            </w:r>
            <w:proofErr w:type="gramEnd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102B13" w:rsidRPr="00F43305" w:rsidTr="00102B13">
        <w:trPr>
          <w:cantSplit/>
          <w:trHeight w:val="1132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Знания: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102B13" w:rsidRPr="00F43305" w:rsidTr="00102B13">
        <w:trPr>
          <w:cantSplit/>
          <w:trHeight w:val="1140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ОК 03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102B13" w:rsidRPr="00F43305" w:rsidTr="00102B13">
        <w:trPr>
          <w:cantSplit/>
          <w:trHeight w:val="1172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102B13" w:rsidRPr="00F43305" w:rsidTr="00102B13">
        <w:trPr>
          <w:cantSplit/>
          <w:trHeight w:val="509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102B13" w:rsidRPr="00F43305" w:rsidTr="00102B13">
        <w:trPr>
          <w:cantSplit/>
          <w:trHeight w:val="991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102B13" w:rsidRPr="00F43305" w:rsidTr="00102B13">
        <w:trPr>
          <w:cantSplit/>
          <w:trHeight w:val="1002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грамотно 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102B13" w:rsidRPr="00F43305" w:rsidTr="00102B13">
        <w:trPr>
          <w:cantSplit/>
          <w:trHeight w:val="1121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102B13" w:rsidRPr="00F43305" w:rsidTr="00102B13">
        <w:trPr>
          <w:cantSplit/>
          <w:trHeight w:val="615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описывать значимость своей специальности</w:t>
            </w:r>
          </w:p>
        </w:tc>
      </w:tr>
      <w:tr w:rsidR="00102B13" w:rsidRPr="00F43305" w:rsidTr="00102B13">
        <w:trPr>
          <w:cantSplit/>
          <w:trHeight w:val="1138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</w:t>
            </w:r>
          </w:p>
        </w:tc>
      </w:tr>
      <w:tr w:rsidR="00102B13" w:rsidRPr="00F43305" w:rsidTr="00102B13">
        <w:trPr>
          <w:cantSplit/>
          <w:trHeight w:val="982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</w:p>
        </w:tc>
      </w:tr>
      <w:tr w:rsidR="00102B13" w:rsidRPr="00F43305" w:rsidTr="00102B13">
        <w:trPr>
          <w:cantSplit/>
          <w:trHeight w:val="1228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102B13" w:rsidRPr="00F43305" w:rsidTr="00102B13">
        <w:trPr>
          <w:cantSplit/>
          <w:trHeight w:val="1267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ОК 08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</w:t>
            </w:r>
          </w:p>
        </w:tc>
      </w:tr>
      <w:tr w:rsidR="00102B13" w:rsidRPr="00F43305" w:rsidTr="00102B13">
        <w:trPr>
          <w:cantSplit/>
          <w:trHeight w:val="1430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Знания: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 средства профилактики перенапряжения</w:t>
            </w:r>
          </w:p>
        </w:tc>
      </w:tr>
      <w:tr w:rsidR="00102B13" w:rsidRPr="00F43305" w:rsidTr="00102B13">
        <w:trPr>
          <w:cantSplit/>
          <w:trHeight w:val="983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ОК 09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102B13" w:rsidRPr="00F43305" w:rsidTr="00102B13">
        <w:trPr>
          <w:cantSplit/>
          <w:trHeight w:val="956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102B13" w:rsidRPr="00F43305" w:rsidTr="00102B13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ОК 10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102B13" w:rsidRPr="00F43305" w:rsidTr="00102B13">
        <w:trPr>
          <w:cantSplit/>
          <w:trHeight w:val="2227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Знания: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102B13" w:rsidRPr="00F43305" w:rsidTr="00102B13">
        <w:trPr>
          <w:cantSplit/>
          <w:trHeight w:val="1692"/>
          <w:jc w:val="center"/>
        </w:trPr>
        <w:tc>
          <w:tcPr>
            <w:tcW w:w="1199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ОК 11</w:t>
            </w:r>
          </w:p>
        </w:tc>
        <w:tc>
          <w:tcPr>
            <w:tcW w:w="2210" w:type="dxa"/>
            <w:vMerge w:val="restart"/>
          </w:tcPr>
          <w:p w:rsidR="00102B13" w:rsidRPr="00F43305" w:rsidRDefault="00102B13" w:rsidP="00D7715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102B13" w:rsidRPr="00F43305" w:rsidTr="00102B13">
        <w:trPr>
          <w:cantSplit/>
          <w:trHeight w:val="1297"/>
          <w:jc w:val="center"/>
        </w:trPr>
        <w:tc>
          <w:tcPr>
            <w:tcW w:w="1199" w:type="dxa"/>
            <w:vMerge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02B13" w:rsidRPr="00F43305" w:rsidRDefault="00102B13" w:rsidP="00D7715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Знание: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102B13" w:rsidRPr="00F43305" w:rsidRDefault="00102B13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0"/>
        <w:jc w:val="center"/>
        <w:rPr>
          <w:sz w:val="24"/>
          <w:szCs w:val="24"/>
        </w:rPr>
      </w:pPr>
    </w:p>
    <w:p w:rsidR="00102B13" w:rsidRPr="00F43305" w:rsidRDefault="00102B13" w:rsidP="00D771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4.2. Профессиональные компетенции</w:t>
      </w:r>
    </w:p>
    <w:p w:rsidR="00102B13" w:rsidRPr="00F43305" w:rsidRDefault="00102B13" w:rsidP="00D771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40"/>
        <w:gridCol w:w="3460"/>
        <w:gridCol w:w="4160"/>
      </w:tblGrid>
      <w:tr w:rsidR="00102B13" w:rsidRPr="00F43305" w:rsidTr="00102B13">
        <w:trPr>
          <w:jc w:val="center"/>
        </w:trPr>
        <w:tc>
          <w:tcPr>
            <w:tcW w:w="2440" w:type="dxa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</w:t>
            </w:r>
          </w:p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460" w:type="dxa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Код и формулировка</w:t>
            </w:r>
          </w:p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Показатели освоения компетенции</w:t>
            </w:r>
          </w:p>
        </w:tc>
      </w:tr>
      <w:tr w:rsidR="00102B13" w:rsidRPr="00F43305" w:rsidTr="00102B13">
        <w:trPr>
          <w:trHeight w:val="920"/>
          <w:jc w:val="center"/>
        </w:trPr>
        <w:tc>
          <w:tcPr>
            <w:tcW w:w="244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модулей программного обе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печения для ко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пьютерных систем.</w:t>
            </w: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1.1. Формировать алгори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мы разработки программных модулей в соответствии с те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ническим заданием.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алгоритм решения 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ставленной задачи и реализовывать его средствами автоматизированного проектирования.</w:t>
            </w:r>
          </w:p>
        </w:tc>
      </w:tr>
      <w:tr w:rsidR="00102B13" w:rsidRPr="00F43305" w:rsidTr="00102B13">
        <w:trPr>
          <w:trHeight w:val="92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Формировать алгоритмы разработки программных модулей в соответствии с техническим заданием.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 на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средства.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Дополнительно для квалификаци</w:t>
            </w:r>
            <w:r w:rsidR="0069390E"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390E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  <w:r w:rsidR="0069390E" w:rsidRPr="00F433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Оценка сложности алгоритма.</w:t>
            </w:r>
          </w:p>
        </w:tc>
      </w:tr>
      <w:tr w:rsidR="00102B13" w:rsidRPr="00F43305" w:rsidTr="00102B13">
        <w:trPr>
          <w:trHeight w:val="92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этапы разработки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технологии структурного и объектно-ориентированного программиров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Дополнительно для квалификаци</w:t>
            </w:r>
            <w:r w:rsidR="0069390E"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390E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  <w:r w:rsidR="0069390E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Актуальная нормативно-правовая 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за в области документирования алг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ритмов.</w:t>
            </w:r>
          </w:p>
        </w:tc>
      </w:tr>
      <w:tr w:rsidR="00102B13" w:rsidRPr="00F43305" w:rsidTr="00102B13">
        <w:trPr>
          <w:trHeight w:val="46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1.2. Разрабатывать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модули в соответс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вии с техническим заданием.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опыт: 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код программного продукта на основе готовой специф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кации на уровне модуля.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Дополнительно для квалификаци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мобильные прилож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  <w:tr w:rsidR="00102B13" w:rsidRPr="00F43305" w:rsidTr="00102B13">
        <w:trPr>
          <w:trHeight w:val="46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Создавать программу по разработа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ному алгоритму как отдельный 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дуль.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 на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средства.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для квалификаций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разработку кода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граммного модуля на языках низкого уровня и высокого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уровней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для мобильных платформ.</w:t>
            </w:r>
          </w:p>
        </w:tc>
      </w:tr>
      <w:tr w:rsidR="00102B13" w:rsidRPr="00F43305" w:rsidTr="00102B13">
        <w:trPr>
          <w:trHeight w:val="46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этапы разработки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технологии структурного и объектно-ориентированного программиров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Дополнительно для квалификаци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современных мобильных операционных систем.</w:t>
            </w:r>
          </w:p>
        </w:tc>
      </w:tr>
      <w:tr w:rsidR="00102B13" w:rsidRPr="00F43305" w:rsidTr="00102B13">
        <w:trPr>
          <w:trHeight w:val="305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ПК.1.3. Выполнять отладку программных модулей с 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пользованием специализир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ванных программных средств.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опыт: 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инструментальные средства на этапе отладки програм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ного продукта.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Проводить тестирование програм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ного модуля по определенному сц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нарию.</w:t>
            </w:r>
          </w:p>
        </w:tc>
      </w:tr>
      <w:tr w:rsidR="00102B13" w:rsidRPr="00F43305" w:rsidTr="00102B13">
        <w:trPr>
          <w:trHeight w:val="305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отладку и тестирование программы на уровне модуля.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 на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средства.</w:t>
            </w:r>
          </w:p>
          <w:p w:rsidR="00BF1CF2" w:rsidRPr="00F43305" w:rsidRDefault="00102B13" w:rsidP="00BF1CF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Дополнительно для квалификаци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231D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  <w:r w:rsidR="0060231D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Применять инструментальные сре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ства отладки программного обеспеч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  <w:tr w:rsidR="00102B13" w:rsidRPr="00F43305" w:rsidTr="00102B13">
        <w:trPr>
          <w:trHeight w:val="305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принципы отла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ки и тестирования программных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дуктов.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Инструментарий отладки програм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 продуктов.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1.4. Выполнять тестиров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ние программных модулей.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Проводить тестирование програм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ного модуля по определенному сц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нарию.</w:t>
            </w:r>
          </w:p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инструментальные средства на этапе тестирования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продукта.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отладку и тестирование программы на уровне модуля.</w:t>
            </w:r>
          </w:p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 на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средства.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виды и принципы тестир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вания программных продуктов.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ПК 1.5. Осуществлять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рефа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торинг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и оптимизацию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кода.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Анализировать алгоритмы, в том чи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ле с применением инструментальных средств.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рефакторинг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и оптим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зацию программного кода.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оптимизацию и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рефакт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ринг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программного кода.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Работать с системой контроля версий.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оптимизации и приемы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факторинга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Инструментальные средства анализа алгоритма.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Методы организации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рефакторинга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и оптимизации кода.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Принципы работы с системой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троля версий.</w:t>
            </w:r>
          </w:p>
        </w:tc>
      </w:tr>
      <w:tr w:rsidR="00102B13" w:rsidRPr="00F43305" w:rsidTr="00102B13">
        <w:trPr>
          <w:trHeight w:val="487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1.6. Разрабатывать модули программного обеспечения для мобильных платформ.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мобильные прилож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  <w:tr w:rsidR="00102B13" w:rsidRPr="00F43305" w:rsidTr="00102B13">
        <w:trPr>
          <w:trHeight w:val="486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Осуществлять разработку кода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модуля на современных языках программирования.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 на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средства.</w:t>
            </w:r>
          </w:p>
        </w:tc>
      </w:tr>
      <w:tr w:rsidR="00102B13" w:rsidRPr="00F43305" w:rsidTr="00102B13">
        <w:trPr>
          <w:trHeight w:val="486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этапы разработки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технологии структурного и объектно-ориентированного программиров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  <w:tr w:rsidR="00102B13" w:rsidRPr="00F43305" w:rsidTr="00102B13">
        <w:trPr>
          <w:trHeight w:val="624"/>
          <w:jc w:val="center"/>
        </w:trPr>
        <w:tc>
          <w:tcPr>
            <w:tcW w:w="2440" w:type="dxa"/>
            <w:vMerge w:val="restart"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Осуществление и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теграции пр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граммных модулей</w:t>
            </w: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2.1. Разрабатывать треб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вания к программным модулям на основе анализа проектной и технической документации на предмет взаимодействия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понент.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и оформлять требов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к программным модулям по предложенной документации.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тестовые наборы (п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кеты) для программного модуля.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тестовые сценарии программного средства.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Инспектировать разработанные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модули на предмет соо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ветствия стандартам кодирования.</w:t>
            </w:r>
          </w:p>
        </w:tc>
      </w:tr>
      <w:tr w:rsidR="00102B13" w:rsidRPr="00F43305" w:rsidTr="00102B13">
        <w:trPr>
          <w:trHeight w:val="62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Анализировать проектную и технич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скую документацию.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специализированные графические средства построения и анализа архитектуры программных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Организовывать заданную интегр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цию модулей в программные средства на базе имеющейся архитектуры и автоматизации бизнес-процессов.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Определять источники и приемники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Проводить сравнительный анализ. Выполнять отладку, используя мет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ды и инструменты условной комп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ляции (классы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Debug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Trace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Оценивать размер минимального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бора тестов.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тестовые пакеты и те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товые сценарии.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Выявлять ошибки в системных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понентах на основе спецификаций.</w:t>
            </w:r>
          </w:p>
        </w:tc>
      </w:tr>
      <w:tr w:rsidR="00102B13" w:rsidRPr="00F43305" w:rsidTr="00102B13">
        <w:trPr>
          <w:trHeight w:val="62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Модели процесса разработки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процесса разр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ботки программного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Виды и варианты интеграционных решений.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и инстр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менты интеграции.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протоколы доступа к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ным.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и способы идентификации сбоев и ошибок при интеграции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ложений.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отладочных классов.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Стандарты качества программной 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кументации.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организации инспектиров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и верификации.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Встроенные и основные специализ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рованные инструменты анализа кач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ства программных продуктов.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Графические средства проектиров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архитектуры программных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дуктов.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организации работы в 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манде разработчиков.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2.2. Выполнять интегр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цию модулей в программное обеспечение.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Интегрировать модули в программное обеспечение.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Отлаживать программные модули.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Инспектировать разработанные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модули на предмет соо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ветствия стандартам кодирования.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выбранную систему контроля версий.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Организовывать заданную интегр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цию модулей в программные средства на базе имеющейся архитектуры и автоматизации бизнес-процессов.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транспор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ные протоколы и стандарты формат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рования сообщений.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тестирование интеграции.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Организовывать постобработку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Создавать класс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исключения на 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нове базовых классов.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ручное и автоматизир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ванное тестирование программного модуля.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Выявлять ошибки в системных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понентах на основе спецификаций.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приемы работы в 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темах контроля версий.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Модели процесса разработки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процесса разр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ботки программного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верификации программного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и инстр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менты интеграции.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протоколы доступа к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ным.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и способы идентификации сбоев и ошибок при интеграции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ложений.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методы отладки.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и схемы обработки исключ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тельных ситуаций.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методы и виды тестиров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программных продуктов.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Стандарты качества программной 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кументации.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организации инспектиров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и верификации.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Приемы работы с инструментальн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 средствами тестирования и отла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организации работы в 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манде разработчиков.</w:t>
            </w:r>
          </w:p>
        </w:tc>
      </w:tr>
      <w:tr w:rsidR="00102B13" w:rsidRPr="00F43305" w:rsidTr="00102B13">
        <w:trPr>
          <w:trHeight w:val="45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2.3. Выполнять отладку программного модуля с 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пользованием специализир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ванных программных средств.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Отлаживать программные модули.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Инспектировать разработанные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модули на предмет соо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ветствия стандартам кодирования.</w:t>
            </w:r>
          </w:p>
        </w:tc>
      </w:tr>
      <w:tr w:rsidR="00102B13" w:rsidRPr="00F43305" w:rsidTr="00102B13">
        <w:trPr>
          <w:trHeight w:val="448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выбранную систему контроля версий.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Анализировать проектную и технич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скую документацию.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инструментальные средства отладки программных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дуктов.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Определять источники и приемники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тестирование интеграции.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Организовывать постобработку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приемы работы в 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темах контроля версий.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отладку, используя мет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ды и инструменты условной комп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ляции.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Выявлять ошибки в системных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понентах на основе спецификаций.</w:t>
            </w:r>
          </w:p>
        </w:tc>
      </w:tr>
      <w:tr w:rsidR="00102B13" w:rsidRPr="00F43305" w:rsidTr="00102B13">
        <w:trPr>
          <w:trHeight w:val="448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Модели процесса разработки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процесса разр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ботки программного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и способы идентификации сбоев и ошибок при интеграции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ложений.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методы отладки.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и схемы обработки исключ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тельных ситуаций.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Приемы работы с инструментальн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ми средствами тестирования и отла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Стандарты качества программной 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кументации.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организации инспектиров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и верификации.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Встроенные и основные специализ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рованные инструменты анализа кач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ства программных продуктов.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организации работы в 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манде разработчиков.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2.4. Осуществлять разр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ботку тестовых наборов и те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товых сценариев для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тестовые наборы (п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кеты) для программного модуля.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тестовые сценарии программного средства.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Инспектировать разработанные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модули на предмет соо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ветствия стандартам кодирования.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выбранную систему контроля версий.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Анализировать проектную и технич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скую документацию.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тестирование интеграции.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Организовывать постобработку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приемы работы в 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темах контроля версий.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Оценивать размер минимального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бора тестов.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тестовые пакеты и те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товые сценарии.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ручное и автоматизир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ванное тестирование программного модуля.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Выявлять ошибки в системных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понентах на основе спецификаций.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Модели процесса разработки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процесса разр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ботки программного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и способы идентификации сбоев и ошибок при интеграции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ложений.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и схемы обработки исключ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тельных ситуаций.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методы и виды тестиров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программных продуктов.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Приемы работы с инструментальн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ми средствами тестирования и отла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Стандарты качества программной 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кументации.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организации инспектиров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и верификации.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Встроенные и основные специализ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рованные инструменты анализа кач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ства программных продуктов.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организации работы в 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манде разработчиков.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2.5. Производить инспе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тирование компонент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 на предмет соответствия станда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там кодирования.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Инспектировать разработанные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модули на предмет соо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ветствия стандартам кодирования.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выбранную систему контроля версий.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Анализировать проектную и технич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скую документацию.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Организовывать постобработку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Приемы работы в системах контроля версий.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Выявлять ошибки в системных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понентах на основе спецификаций.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Модели процесса разработки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процесса разр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ботки программного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Стандарты качества программной 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кументации.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организации инспектиров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и верификации.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Встроенные и основные специализ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рованные инструменты анализа кач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ства программных продуктов.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организации работы в 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манде разработчиков.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 w:val="restart"/>
          </w:tcPr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Сопровождение и обслуживание пр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граммного обесп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чения компьюте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ных систем.</w:t>
            </w: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4.1. Осуществлять инста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ляцию, настройку и обслуж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вание программного обеспеч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компьютерных систем.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инсталляцию, настройку и обслуживание программного обесп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чения компьютерных систем.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Настройка отдельных компонентов программного обеспечения компь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терных систем.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Подбирать и настраивать конфигур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цию программного обеспечения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пьютерных систем.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Проводить инсталляцию программн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го обеспечения компьютерных 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тем.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Производить настройку отдельных компонент программного обеспеч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компьютерных систем.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методы и средства эффе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тивного анализа функционирования программного обеспечения.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виды работ на этапе сопр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вождения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4.2. Осуществлять измер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эксплуатационных хара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теристик программного обе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печения компьютерных 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тем.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Измерять эксплуатационные характ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ристики программного обеспечения компьютерных систем на соответс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вие требованиям.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Измерять и анализировать эксплуат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ционные характеристики качества программного обеспечения.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методы и средства эффе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тивного анализа функционирования программного обеспечения.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контроля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фигурации и поддержки целостности конфигурации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4.3. Выполнять работы по модификации отдельных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понент программного обесп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чения в соответствии с потре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ностями заказчика.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Модифицировать отдельные комп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ненты программного обеспечения в соответствии с потребностями зака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чика.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Выполнение отдельных видов работ на этапе поддержки программного обеспечения компьютерных систем.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Определять направления модифик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ции программного продукта.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и настраивать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граммные модули программного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дукта.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Настраивать конфигурацию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 компьюте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 систем.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методы и средства эффе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тивного анализа функционирования программного обеспечения.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4.4. Обеспечивать защиту программного обеспечения компьютерных систем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граммными средствами.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Обеспечивать защиту программного обеспечения компьютерных систем программными средствами.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методы защиты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 компьюте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 систем.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Анализировать риски и характер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стики качества программного обесп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чения.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Выбирать и использовать методы и средства защиты компьютерных 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тем программными и аппаратными средствами.</w:t>
            </w:r>
          </w:p>
        </w:tc>
      </w:tr>
      <w:tr w:rsidR="00102B13" w:rsidRPr="00F43305" w:rsidTr="00102B13">
        <w:trPr>
          <w:trHeight w:val="343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средства и методы защиты компьютерных систем программными и аппаратными средствами.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Соадминистрир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  <w:proofErr w:type="spellEnd"/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баз данных и серверов.</w:t>
            </w: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7.1. Выявлять технические проблемы, возникающие в процессе эксплуатации баз данных и серверов.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Идентифицировать технические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блемы, возникающих в процессе эк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плуатации баз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Добавлять, обновлять и удалять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ные.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запросы на выборку и 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работку данных на языке SQL.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для квалификации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Администратор баз данных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запросы на изменение структуры базы.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Модели данных, иерархическую, 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тевую и реляционную модели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ных, их типы, основные операции и ограничения.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Уровни качества программной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дукции.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7.2. Осуществлять админ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стрирование отдельных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понент серверов.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Участвовать в администрировании отдельных компонент серверов.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для квалификации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Администратор баз данных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Организовывать взаимосвязи отдел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 компонент серверов.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Осуществлять основные функции по администрированию баз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Проектировать и создавать базы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для квалификации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Администратор баз данных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Развертывать, обслуживать и по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держивать работу современных баз данных и серверов.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BF1CF2" w:rsidRPr="00F43305" w:rsidRDefault="00102B13" w:rsidP="00BF1C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Тенденции развития банков данных.</w:t>
            </w:r>
          </w:p>
          <w:p w:rsidR="00BF1CF2" w:rsidRPr="00F43305" w:rsidRDefault="00102B13" w:rsidP="00BF1C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102B13" w:rsidRPr="00F43305" w:rsidRDefault="00102B13" w:rsidP="00BF1C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сервера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7.3. Формировать требов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к конфигурации локал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 компьютерных сетей и серверного оборудования,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обходимые для работы баз данных и серверов.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Формировать необходимые для раб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ты информационной системы треб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вания к конфигурации локальных компьютерных сетей.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Формировать требования к конфиг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рации локальных компьютерных 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тей и серверного оборудования, нео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ходимые для работы баз данных и серверов в рамках поставленной зад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чи.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Представление структур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сервера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7.4. Осуществлять админ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стрирование баз данных в ра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ках своей компетенции.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соадминистрировании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серверов.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Проверять наличие сертификатов на информационную систему или би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нес-приложения.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Применять законодательство Росси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ской Федерации в области сертиф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кации программных средств инфо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мационных технологий.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Развертывать, обслуживать и по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держивать работу современных баз данных и серверов.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Модели данных и их типы. 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операции и ограничения.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Уровни качества программной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дукции.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7.5. Проводить аудит 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тем безопасности баз данных и серверов, с использованием регламентов по защите инфо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мации.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политику безопасн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сти SQL сервера, базы данных и 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дельных объектов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политику безопасн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сти SQL сервера, базы данных и 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дельных объектов базы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Владеть технологиями проведения сертификации программного средс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сервера базы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Государственные стандарты и треб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вания к обслуживанию баз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Разработка, адм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нистрирование и защита баз данных.</w:t>
            </w: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11.1. Осуществлять сбор, обработку и анализ информ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ции для проектирования баз данных.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сбор, обработку и анализ информации для проектирования баз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документами отраслевой направленности.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Собирать, обрабатывать и анализир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вать информацию на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предпроектной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стадии.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Методы описания схем баз данных в современных СУБД. 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положения теории баз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ных, хранилищ данных, баз знаний.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структуризации и нормализации базы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построения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цептуальной, логической и физич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ской модели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11.2. Проектировать базу данных на основе анализа предметной области.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работы с документами 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раслевой направленности.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Работать с современными case-средствами проектирования баз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структуризации и нормализации базы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Структуры данных СУБД, общий подход к организации представлений, таблиц, индексов и кластеров.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CF2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для квалификаци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Администратор баз данных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построения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цептуальной, логической и физич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ской модели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Современные инструментальные средства проектирования схемы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11.3. Разрабатывать объе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ты базы данных в соответствии с результатами анализа пре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метной области.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Работать с объектами баз данных в конкретной системе управления 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зами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стандартные методы защиты объектов базы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документами отраслевой направленности.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заполнения базы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стандартные методы защиты объектов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Работать с современными case-средствами проектирования баз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Создавать объекты баз данных в 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временных СУБД.</w:t>
            </w:r>
          </w:p>
          <w:p w:rsidR="00BF1CF2" w:rsidRPr="00F43305" w:rsidRDefault="00102B13" w:rsidP="00BF1CF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Дополнительно для квалификаци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Администратор баз данных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Проектировать логическую и физич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скую схему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описания схем баз данных в современных СУБД.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Структуры данных СУБД, общий подход к организации представлений, таблиц, индексов и кластеров.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организации целостности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11.4. Реализовывать базу данных в конкретной системе управления базами данных.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Работать с объектами базы данных в конкретной системе управления б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зами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Создавать объекты баз данных в 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временных СУБД.</w:t>
            </w:r>
          </w:p>
          <w:p w:rsidR="00BF1CF2" w:rsidRPr="00F43305" w:rsidRDefault="00BF1CF2" w:rsidP="00BF1CF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Дополнительно для квалификации</w:t>
            </w:r>
            <w:r w:rsidR="00102B13"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02B13" w:rsidRPr="00F43305">
              <w:rPr>
                <w:rFonts w:ascii="Times New Roman" w:hAnsi="Times New Roman" w:cs="Times New Roman"/>
                <w:sz w:val="24"/>
                <w:szCs w:val="24"/>
              </w:rPr>
              <w:t>Администратор баз данных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02B13"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Создавать хранимые процедуры и триггеры на базах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принципы структуризации и нормализации базы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принципы построения ко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цептуальной, логической и физич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ской модели данных.</w:t>
            </w:r>
          </w:p>
          <w:p w:rsidR="00BF1CF2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Дополнительно для квалификаци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Администратор баз данных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Структуры данных СУБД.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организации целостности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Модели и структуры информацио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 систем.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11.5. Администрировать базы данных.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работы с объектами базы данных в конкретной системе упра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ления базами данных.</w:t>
            </w:r>
          </w:p>
          <w:p w:rsidR="00BF1CF2" w:rsidRPr="00F43305" w:rsidRDefault="00102B13" w:rsidP="00BF1CF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Дополнительно для квалификаци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Администратор баз данных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стандартные методы защиты объектов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Применять стандартные методы для защиты объектов базы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стандартные процедуры резервного копирования и монит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ринга выполнения этой процедуры.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процедуру восстановл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ния базы данных и вести мониторинг выполнения этой процедуры.</w:t>
            </w:r>
          </w:p>
          <w:p w:rsidR="00BF1CF2" w:rsidRPr="00F43305" w:rsidRDefault="00102B13" w:rsidP="00BF1CF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для квалификаций 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Администратор баз данных</w:t>
            </w:r>
            <w:r w:rsidR="00BF1CF2" w:rsidRPr="00F43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2B13" w:rsidRPr="00F43305" w:rsidRDefault="00102B13" w:rsidP="00BF1CF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установку и настройку программного обеспечения для адм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нистрирования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Технологии передачи и обмена да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ными в компьютерных сетях.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Алгоритм проведения процедуры 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зервного копирования.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Алгоритм проведения процедуры восстановления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</w:tcPr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11.6. Защищать информ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цию в базе данных с использ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ванием технологии защиты информации.</w:t>
            </w: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стандартные методы защиты объектов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установку и настройку программного обеспечения для обе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печения работы пользователя с базой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Обеспечивать информационную безопасность на уровне базы данных.</w:t>
            </w:r>
          </w:p>
        </w:tc>
      </w:tr>
      <w:tr w:rsidR="00102B13" w:rsidRPr="00F43305" w:rsidTr="00102B13">
        <w:trPr>
          <w:trHeight w:val="830"/>
          <w:jc w:val="center"/>
        </w:trPr>
        <w:tc>
          <w:tcPr>
            <w:tcW w:w="244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vMerge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Методы организации целостности данных.</w:t>
            </w:r>
          </w:p>
          <w:p w:rsidR="00102B13" w:rsidRPr="00F43305" w:rsidRDefault="00102B13" w:rsidP="00D77155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контроля доступа к данным и управления привилегиями.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разработки приложений баз данных.</w:t>
            </w:r>
          </w:p>
          <w:p w:rsidR="00102B13" w:rsidRPr="00F43305" w:rsidRDefault="00102B13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Основные методы и средства защиты данных в базе данных</w:t>
            </w:r>
          </w:p>
        </w:tc>
      </w:tr>
      <w:bookmarkEnd w:id="3"/>
    </w:tbl>
    <w:p w:rsidR="00263BA4" w:rsidRPr="00F43305" w:rsidRDefault="00263BA4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</w:p>
    <w:p w:rsidR="009919C9" w:rsidRPr="00F43305" w:rsidRDefault="002236FC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b/>
          <w:sz w:val="24"/>
          <w:szCs w:val="24"/>
        </w:rPr>
      </w:pPr>
      <w:r w:rsidRPr="00F43305">
        <w:rPr>
          <w:b/>
          <w:sz w:val="24"/>
          <w:szCs w:val="24"/>
        </w:rPr>
        <w:t>5</w:t>
      </w:r>
      <w:r w:rsidR="00263BA4" w:rsidRPr="00F43305">
        <w:rPr>
          <w:b/>
          <w:sz w:val="24"/>
          <w:szCs w:val="24"/>
        </w:rPr>
        <w:t xml:space="preserve">. </w:t>
      </w:r>
      <w:r w:rsidR="009919C9" w:rsidRPr="00F43305">
        <w:rPr>
          <w:b/>
          <w:sz w:val="24"/>
          <w:szCs w:val="24"/>
        </w:rPr>
        <w:t>Структура образовательной программы</w:t>
      </w:r>
    </w:p>
    <w:p w:rsidR="009919C9" w:rsidRPr="00F43305" w:rsidRDefault="009919C9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</w:p>
    <w:p w:rsidR="00CF60B7" w:rsidRPr="00F43305" w:rsidRDefault="009919C9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b/>
          <w:bCs/>
          <w:sz w:val="24"/>
          <w:szCs w:val="24"/>
        </w:rPr>
      </w:pPr>
      <w:r w:rsidRPr="00F43305">
        <w:rPr>
          <w:b/>
          <w:sz w:val="24"/>
          <w:szCs w:val="24"/>
        </w:rPr>
        <w:t>5</w:t>
      </w:r>
      <w:r w:rsidR="00CF60B7" w:rsidRPr="00F43305">
        <w:rPr>
          <w:b/>
          <w:bCs/>
          <w:sz w:val="24"/>
          <w:szCs w:val="24"/>
        </w:rPr>
        <w:t>.1. Учебный план</w:t>
      </w:r>
    </w:p>
    <w:p w:rsidR="00CF60B7" w:rsidRPr="00F43305" w:rsidRDefault="00CF60B7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Учебный план образовательной программы среднего профессионального образ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вания определяет перечень, трудоемкость, последовательность и распределение по пери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дам обучения учебных предметов, курсов, дисциплин (модулей), практики, иных видов учебной деятельности обучающихся и формы их промежуточной аттестации. </w:t>
      </w:r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учебном плане по специальности </w:t>
      </w:r>
      <w:r w:rsidRPr="00F43305"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>граммирование</w:t>
      </w:r>
      <w:r w:rsidRPr="00F43305">
        <w:rPr>
          <w:rFonts w:ascii="Times New Roman" w:hAnsi="Times New Roman" w:cs="Times New Roman"/>
          <w:sz w:val="24"/>
          <w:szCs w:val="24"/>
        </w:rPr>
        <w:t xml:space="preserve"> указан профиль получаемого профессионального образования, отобр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жена логическая последовательность освоения базовых и профильных дисциплин общ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образовательного цикла; учебных циклов и разделов ОПОП (дисциплин, профессионал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 xml:space="preserve">ных модулей, практик), обеспечивающих формирование компетенций.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Указаны макс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мальная, самостоятельная и обязательная учебная нагрузка обучающихся по дисципл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нам, профессиональным модулям и междисциплинарным курсам, общая трудоемкость ОПОП в часах, а также формы промежуточной аттестации. </w:t>
      </w:r>
      <w:proofErr w:type="gramEnd"/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Общий гуманитарный и социально-экономический, математический и общий е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 xml:space="preserve">тественнонаучный циклы состоят из дисциплин.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Общепрофессиональный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цикл состоит из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общепрофессиональных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дисциплин, профессиональный цикл – из профессиональных м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дулей в соответствии с основными видами деятельности. В состав каждого професси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нального модуля входит один или несколько междисциплинарных курсов.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При освоении обучающимися профессиональных модулей проводятся учебная практика и производс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венная практика (по профилю специальности.</w:t>
      </w:r>
      <w:proofErr w:type="gramEnd"/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обязательных частях учебных циклов указан перечень обязательных дисциплин и профессиональных модулей (включая междисциплинарные курсы) в соответствии с тр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бованиями ФГОС СПО к данной специальности (профессии) и уровню подготовки. </w:t>
      </w:r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Вариативная часть (около 30 %) дает возможность расширения и/или углубления подготовки, определяемой содержанием обязательной части, получения дополнительных компетенций, знаний и умений. 1350 часов максимальной учебной нагрузки (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zh-CN"/>
        </w:rPr>
        <w:t>900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 обязательных учебных занятий) вариативной части циклов ОПОП распределены следу</w:t>
      </w:r>
      <w:r w:rsidRPr="00F43305">
        <w:rPr>
          <w:rFonts w:ascii="Times New Roman" w:hAnsi="Times New Roman" w:cs="Times New Roman"/>
          <w:sz w:val="24"/>
          <w:szCs w:val="24"/>
        </w:rPr>
        <w:t>ю</w:t>
      </w:r>
      <w:r w:rsidRPr="00F43305">
        <w:rPr>
          <w:rFonts w:ascii="Times New Roman" w:hAnsi="Times New Roman" w:cs="Times New Roman"/>
          <w:sz w:val="24"/>
          <w:szCs w:val="24"/>
        </w:rPr>
        <w:t>щим образом:</w:t>
      </w:r>
    </w:p>
    <w:p w:rsidR="009919C9" w:rsidRPr="00F43305" w:rsidRDefault="009919C9" w:rsidP="00D77155">
      <w:pPr>
        <w:tabs>
          <w:tab w:val="left" w:pos="1276"/>
          <w:tab w:val="left" w:pos="1451"/>
        </w:tabs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2552"/>
        <w:gridCol w:w="2233"/>
      </w:tblGrid>
      <w:tr w:rsidR="009919C9" w:rsidRPr="00F43305" w:rsidTr="0036000C">
        <w:tc>
          <w:tcPr>
            <w:tcW w:w="4786" w:type="dxa"/>
            <w:vMerge w:val="restart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дисциплины, професси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нального модуля, междисциплинарного курса</w:t>
            </w:r>
          </w:p>
        </w:tc>
        <w:tc>
          <w:tcPr>
            <w:tcW w:w="4785" w:type="dxa"/>
            <w:gridSpan w:val="2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Распределение часов вариативной части</w:t>
            </w:r>
          </w:p>
        </w:tc>
      </w:tr>
      <w:tr w:rsidR="009919C9" w:rsidRPr="00F43305" w:rsidTr="0036000C">
        <w:tc>
          <w:tcPr>
            <w:tcW w:w="4786" w:type="dxa"/>
            <w:vMerge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 обяз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тельных учебных занятий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ОП.13 Информатика и программирование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ОП.14 Теория алгоритмов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ОП.15 Технология программирования -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ОП.16 Управление данными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ОП.17 Высокоуровневые методы информ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тики и программирования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ОП.18 Теория систем и системный анализ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ОП.19 Корпоративные информационные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ОП.20 Инструментальные средства инфо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мационных систем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ОП.21 Нейронные сети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9919C9" w:rsidRPr="00F43305" w:rsidTr="0036000C">
        <w:tc>
          <w:tcPr>
            <w:tcW w:w="4786" w:type="dxa"/>
          </w:tcPr>
          <w:p w:rsidR="009919C9" w:rsidRPr="00F43305" w:rsidRDefault="009919C9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ОП.22 Информационная безопасность и 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щита информации</w:t>
            </w:r>
          </w:p>
        </w:tc>
        <w:tc>
          <w:tcPr>
            <w:tcW w:w="2552" w:type="dxa"/>
            <w:vAlign w:val="center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233" w:type="dxa"/>
          </w:tcPr>
          <w:p w:rsidR="009919C9" w:rsidRPr="00F43305" w:rsidRDefault="009919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</w:tbl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Кроме учебных циклов образовательная программа включает в себя следующие разделы: производственная практика (по профилю специальности), промежуточная атт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стация, государственная итоговая аттестация.</w:t>
      </w:r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Пояснительная записка к учебному плану содержит сведения о:</w:t>
      </w:r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305">
        <w:rPr>
          <w:rFonts w:ascii="Times New Roman" w:hAnsi="Times New Roman" w:cs="Times New Roman"/>
          <w:sz w:val="24"/>
          <w:szCs w:val="24"/>
        </w:rPr>
        <w:t xml:space="preserve"> реализации Федерального государственного образовательного стандарта сре</w:t>
      </w:r>
      <w:r w:rsidRPr="00F43305">
        <w:rPr>
          <w:rFonts w:ascii="Times New Roman" w:hAnsi="Times New Roman" w:cs="Times New Roman"/>
          <w:sz w:val="24"/>
          <w:szCs w:val="24"/>
        </w:rPr>
        <w:t>д</w:t>
      </w:r>
      <w:r w:rsidRPr="00F43305">
        <w:rPr>
          <w:rFonts w:ascii="Times New Roman" w:hAnsi="Times New Roman" w:cs="Times New Roman"/>
          <w:sz w:val="24"/>
          <w:szCs w:val="24"/>
        </w:rPr>
        <w:t>него общего образования;</w:t>
      </w:r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формировании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вариативной части ОПОП;</w:t>
      </w:r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проведения промежуточной аттестации;</w:t>
      </w:r>
    </w:p>
    <w:p w:rsidR="009919C9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проведения государственной итоговой аттестации.</w:t>
      </w:r>
    </w:p>
    <w:p w:rsidR="00CF60B7" w:rsidRPr="00F43305" w:rsidRDefault="00CF60B7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Учебный план прив</w:t>
      </w:r>
      <w:r w:rsidR="00A25F73" w:rsidRPr="00F43305">
        <w:rPr>
          <w:rFonts w:ascii="Times New Roman" w:hAnsi="Times New Roman" w:cs="Times New Roman"/>
          <w:sz w:val="24"/>
          <w:szCs w:val="24"/>
        </w:rPr>
        <w:t>еден</w:t>
      </w:r>
      <w:r w:rsidRPr="00F43305">
        <w:rPr>
          <w:rFonts w:ascii="Times New Roman" w:hAnsi="Times New Roman" w:cs="Times New Roman"/>
          <w:sz w:val="24"/>
          <w:szCs w:val="24"/>
        </w:rPr>
        <w:t xml:space="preserve"> в Приложении А.</w:t>
      </w:r>
    </w:p>
    <w:p w:rsidR="00CF60B7" w:rsidRPr="00F43305" w:rsidRDefault="00CF60B7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0B7" w:rsidRPr="00F43305" w:rsidRDefault="009919C9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5.</w:t>
      </w:r>
      <w:r w:rsidR="00CF60B7" w:rsidRPr="00F43305">
        <w:rPr>
          <w:rFonts w:ascii="Times New Roman" w:hAnsi="Times New Roman" w:cs="Times New Roman"/>
          <w:b/>
          <w:sz w:val="24"/>
          <w:szCs w:val="24"/>
        </w:rPr>
        <w:t>2. Календарный учебный график</w:t>
      </w:r>
    </w:p>
    <w:p w:rsidR="00CF60B7" w:rsidRPr="00F43305" w:rsidRDefault="00CF60B7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21D8" w:rsidRPr="00F43305" w:rsidRDefault="00CF60B7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</w:rPr>
        <w:t>На основании учебного плана разработан календарный учебный график для ка</w:t>
      </w:r>
      <w:r w:rsidRPr="00F43305">
        <w:rPr>
          <w:rFonts w:ascii="Times New Roman" w:hAnsi="Times New Roman" w:cs="Times New Roman"/>
          <w:sz w:val="24"/>
          <w:szCs w:val="24"/>
        </w:rPr>
        <w:t>ж</w:t>
      </w:r>
      <w:r w:rsidRPr="00F43305">
        <w:rPr>
          <w:rFonts w:ascii="Times New Roman" w:hAnsi="Times New Roman" w:cs="Times New Roman"/>
          <w:sz w:val="24"/>
          <w:szCs w:val="24"/>
        </w:rPr>
        <w:t>дого курса обучения, представленный в Приложении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A621D8" w:rsidRPr="00F43305">
        <w:rPr>
          <w:rFonts w:ascii="Times New Roman" w:hAnsi="Times New Roman" w:cs="Times New Roman"/>
          <w:sz w:val="24"/>
          <w:szCs w:val="24"/>
        </w:rPr>
        <w:t>, которое содержит также с</w:t>
      </w:r>
      <w:r w:rsidR="00A621D8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 данные по бюджету времени (в неделях).</w:t>
      </w:r>
    </w:p>
    <w:p w:rsidR="00740FC2" w:rsidRPr="00F43305" w:rsidRDefault="00740FC2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</w:p>
    <w:p w:rsidR="00740FC2" w:rsidRPr="00F43305" w:rsidRDefault="003C7B08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b/>
          <w:sz w:val="24"/>
          <w:szCs w:val="24"/>
        </w:rPr>
      </w:pPr>
      <w:r w:rsidRPr="00F43305">
        <w:rPr>
          <w:b/>
          <w:sz w:val="24"/>
          <w:szCs w:val="24"/>
        </w:rPr>
        <w:t>5</w:t>
      </w:r>
      <w:r w:rsidR="00740FC2" w:rsidRPr="00F43305">
        <w:rPr>
          <w:b/>
          <w:sz w:val="24"/>
          <w:szCs w:val="24"/>
        </w:rPr>
        <w:t xml:space="preserve">.3 </w:t>
      </w:r>
      <w:bookmarkStart w:id="4" w:name="bookmark26"/>
      <w:r w:rsidR="00740FC2" w:rsidRPr="00F43305">
        <w:rPr>
          <w:b/>
          <w:sz w:val="24"/>
          <w:szCs w:val="24"/>
        </w:rPr>
        <w:t>Рабочие программы дисциплин и профессиональных модулей</w:t>
      </w:r>
      <w:bookmarkEnd w:id="4"/>
    </w:p>
    <w:p w:rsidR="005A58A6" w:rsidRPr="00F43305" w:rsidRDefault="005A58A6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</w:p>
    <w:p w:rsidR="00740FC2" w:rsidRPr="00F43305" w:rsidRDefault="00740FC2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  <w:r w:rsidRPr="00F43305">
        <w:rPr>
          <w:sz w:val="24"/>
          <w:szCs w:val="24"/>
        </w:rPr>
        <w:t>В приложении</w:t>
      </w:r>
      <w:proofErr w:type="gramStart"/>
      <w:r w:rsidRPr="00F43305">
        <w:rPr>
          <w:sz w:val="24"/>
          <w:szCs w:val="24"/>
        </w:rPr>
        <w:t xml:space="preserve"> </w:t>
      </w:r>
      <w:r w:rsidR="00FC0157" w:rsidRPr="00F43305">
        <w:rPr>
          <w:sz w:val="24"/>
          <w:szCs w:val="24"/>
        </w:rPr>
        <w:t>В</w:t>
      </w:r>
      <w:proofErr w:type="gramEnd"/>
      <w:r w:rsidRPr="00F43305">
        <w:rPr>
          <w:sz w:val="24"/>
          <w:szCs w:val="24"/>
        </w:rPr>
        <w:t xml:space="preserve"> к ОПОП приведены аннотации рабочих программ дисциплин и профессиональных модулей.</w:t>
      </w:r>
    </w:p>
    <w:p w:rsidR="003C7B08" w:rsidRPr="00F43305" w:rsidRDefault="003C7B08" w:rsidP="00D77155">
      <w:pPr>
        <w:pStyle w:val="22"/>
        <w:shd w:val="clear" w:color="auto" w:fill="auto"/>
        <w:tabs>
          <w:tab w:val="left" w:pos="0"/>
          <w:tab w:val="left" w:pos="2085"/>
        </w:tabs>
        <w:spacing w:before="0" w:line="240" w:lineRule="auto"/>
        <w:ind w:firstLine="851"/>
        <w:rPr>
          <w:sz w:val="24"/>
          <w:szCs w:val="24"/>
        </w:rPr>
      </w:pPr>
    </w:p>
    <w:p w:rsidR="00FC0157" w:rsidRPr="00F43305" w:rsidRDefault="00466234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b/>
          <w:sz w:val="24"/>
          <w:szCs w:val="24"/>
        </w:rPr>
      </w:pPr>
      <w:r w:rsidRPr="00F43305">
        <w:rPr>
          <w:b/>
          <w:sz w:val="24"/>
          <w:szCs w:val="24"/>
        </w:rPr>
        <w:t>6</w:t>
      </w:r>
      <w:r w:rsidR="00FC0157" w:rsidRPr="00F43305">
        <w:rPr>
          <w:b/>
          <w:sz w:val="24"/>
          <w:szCs w:val="24"/>
        </w:rPr>
        <w:t xml:space="preserve">. </w:t>
      </w:r>
      <w:r w:rsidR="00BF696A" w:rsidRPr="00F43305">
        <w:rPr>
          <w:b/>
          <w:sz w:val="24"/>
          <w:szCs w:val="24"/>
        </w:rPr>
        <w:t>У</w:t>
      </w:r>
      <w:r w:rsidR="00FC0157" w:rsidRPr="00F43305">
        <w:rPr>
          <w:b/>
          <w:sz w:val="24"/>
          <w:szCs w:val="24"/>
        </w:rPr>
        <w:t xml:space="preserve">словия </w:t>
      </w:r>
      <w:r w:rsidR="00BF696A" w:rsidRPr="00F43305">
        <w:rPr>
          <w:b/>
          <w:sz w:val="24"/>
          <w:szCs w:val="24"/>
        </w:rPr>
        <w:t>образовательной деятельности</w:t>
      </w:r>
    </w:p>
    <w:p w:rsidR="00FC0157" w:rsidRPr="00F43305" w:rsidRDefault="00FC0157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</w:p>
    <w:p w:rsidR="00BF696A" w:rsidRPr="00F43305" w:rsidRDefault="00BF696A" w:rsidP="00D77155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6.1. Требования к материально-техническому оснащению образовательной программы.</w:t>
      </w:r>
    </w:p>
    <w:p w:rsidR="00714A51" w:rsidRPr="00F43305" w:rsidRDefault="00714A51" w:rsidP="00D77155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F696A" w:rsidRPr="00F43305" w:rsidRDefault="00BF696A" w:rsidP="00D77155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6.1.1. Специальные помещения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BF696A" w:rsidRPr="00F43305" w:rsidRDefault="00BF696A" w:rsidP="00D77155">
      <w:p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F696A" w:rsidRPr="00F43305" w:rsidRDefault="00BF696A" w:rsidP="00D77155">
      <w:p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Перечень специальных помещений</w:t>
      </w:r>
    </w:p>
    <w:p w:rsidR="00BF696A" w:rsidRPr="00F43305" w:rsidRDefault="00BF696A" w:rsidP="00D77155">
      <w:p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F696A" w:rsidRPr="00F43305" w:rsidRDefault="00BF696A" w:rsidP="00D77155">
      <w:pPr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Кабинеты:</w:t>
      </w:r>
    </w:p>
    <w:p w:rsidR="00BF696A" w:rsidRPr="00F43305" w:rsidRDefault="00BF696A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Социально-экономических дисциплин;</w:t>
      </w:r>
    </w:p>
    <w:p w:rsidR="00F37CF5" w:rsidRPr="00F43305" w:rsidRDefault="00F37CF5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русского языка, литературы, родного языка</w:t>
      </w:r>
    </w:p>
    <w:p w:rsidR="00BF696A" w:rsidRPr="00F43305" w:rsidRDefault="00F37CF5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иностранного языка, иностранного языка в профессиональной деятельности</w:t>
      </w:r>
      <w:r w:rsidR="00BF696A" w:rsidRPr="00F43305">
        <w:rPr>
          <w:rFonts w:ascii="Times New Roman" w:hAnsi="Times New Roman" w:cs="Times New Roman"/>
          <w:sz w:val="24"/>
          <w:szCs w:val="24"/>
        </w:rPr>
        <w:t>;</w:t>
      </w:r>
    </w:p>
    <w:p w:rsidR="00BF696A" w:rsidRPr="00F43305" w:rsidRDefault="00BF696A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Математических дисциплин;</w:t>
      </w:r>
    </w:p>
    <w:p w:rsidR="00F37CF5" w:rsidRPr="00F43305" w:rsidRDefault="00F37CF5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  <w:u w:color="FF0000"/>
        </w:rPr>
        <w:t>Астрономии;</w:t>
      </w:r>
    </w:p>
    <w:p w:rsidR="00F37CF5" w:rsidRPr="00F43305" w:rsidRDefault="00F37CF5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  <w:u w:color="FF0000"/>
        </w:rPr>
        <w:t>Физики;</w:t>
      </w:r>
    </w:p>
    <w:p w:rsidR="00F37CF5" w:rsidRPr="00F43305" w:rsidRDefault="00F37CF5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истории, обществознания, философии;</w:t>
      </w:r>
    </w:p>
    <w:p w:rsidR="00F37CF5" w:rsidRPr="00F43305" w:rsidRDefault="00F37CF5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черчения;</w:t>
      </w:r>
    </w:p>
    <w:p w:rsidR="00BF696A" w:rsidRPr="00F43305" w:rsidRDefault="00BF696A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Естественнонаучных дисциплин;</w:t>
      </w:r>
    </w:p>
    <w:p w:rsidR="00BF696A" w:rsidRPr="00F43305" w:rsidRDefault="00BF696A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Безопасности жизнедеятельности;</w:t>
      </w:r>
    </w:p>
    <w:p w:rsidR="00F37CF5" w:rsidRPr="00F43305" w:rsidRDefault="00F37CF5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Информатики и информационных технологий;</w:t>
      </w:r>
    </w:p>
    <w:p w:rsidR="00BF696A" w:rsidRPr="00F43305" w:rsidRDefault="00BF696A" w:rsidP="00B824AD">
      <w:pPr>
        <w:pStyle w:val="af2"/>
        <w:numPr>
          <w:ilvl w:val="0"/>
          <w:numId w:val="21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Метрологии и стандартизации.</w:t>
      </w:r>
    </w:p>
    <w:p w:rsidR="00BF696A" w:rsidRPr="00F43305" w:rsidRDefault="00BF696A" w:rsidP="00D77155">
      <w:pPr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F696A" w:rsidRPr="00F43305" w:rsidRDefault="00BF696A" w:rsidP="00D77155">
      <w:pPr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Лаборатории:</w:t>
      </w:r>
    </w:p>
    <w:p w:rsidR="00BF696A" w:rsidRPr="00F43305" w:rsidRDefault="00BF696A" w:rsidP="00B824AD">
      <w:pPr>
        <w:pStyle w:val="af2"/>
        <w:numPr>
          <w:ilvl w:val="0"/>
          <w:numId w:val="22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Вычислительной техники, архитектуры персонального компьютера и периф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рийных устройств;</w:t>
      </w:r>
    </w:p>
    <w:p w:rsidR="00BF696A" w:rsidRPr="00F43305" w:rsidRDefault="00BF696A" w:rsidP="00B824AD">
      <w:pPr>
        <w:pStyle w:val="af2"/>
        <w:numPr>
          <w:ilvl w:val="0"/>
          <w:numId w:val="22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Программного обеспечения и сопровождения компьютерных систем;</w:t>
      </w:r>
    </w:p>
    <w:p w:rsidR="00BF696A" w:rsidRPr="00F43305" w:rsidRDefault="00BF696A" w:rsidP="00B824AD">
      <w:pPr>
        <w:pStyle w:val="af2"/>
        <w:numPr>
          <w:ilvl w:val="0"/>
          <w:numId w:val="22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Программирования и баз данных;</w:t>
      </w:r>
    </w:p>
    <w:p w:rsidR="00BF696A" w:rsidRPr="00F43305" w:rsidRDefault="00BF696A" w:rsidP="00D77155">
      <w:pPr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F696A" w:rsidRPr="00F43305" w:rsidRDefault="00BF696A" w:rsidP="00D77155">
      <w:pPr>
        <w:tabs>
          <w:tab w:val="left" w:pos="1134"/>
        </w:tabs>
        <w:suppressAutoHyphens/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Спортивный комплекс</w:t>
      </w:r>
    </w:p>
    <w:p w:rsidR="00BF696A" w:rsidRPr="00F43305" w:rsidRDefault="00BF696A" w:rsidP="00D77155">
      <w:pPr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F696A" w:rsidRPr="00F43305" w:rsidRDefault="00BF696A" w:rsidP="00D77155">
      <w:pPr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Залы:</w:t>
      </w:r>
    </w:p>
    <w:p w:rsidR="00BF696A" w:rsidRPr="00F43305" w:rsidRDefault="00BF696A" w:rsidP="00D77155">
      <w:pPr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Библиотека, читальный зал с выходом в интернет</w:t>
      </w:r>
    </w:p>
    <w:p w:rsidR="00BF696A" w:rsidRPr="00F43305" w:rsidRDefault="00BF696A" w:rsidP="00D77155">
      <w:pPr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Актовый зал</w:t>
      </w:r>
    </w:p>
    <w:p w:rsidR="00BF696A" w:rsidRPr="00F43305" w:rsidRDefault="00BF696A" w:rsidP="00D77155">
      <w:pPr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F696A" w:rsidRPr="00F43305" w:rsidRDefault="00BF696A" w:rsidP="00D77155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6.1.2. Материально-техническое оснащение лабораторий, мастерских и баз практики по специальности 09.02.07.Информационные системы и программирование</w:t>
      </w:r>
    </w:p>
    <w:p w:rsidR="00BF696A" w:rsidRPr="00F43305" w:rsidRDefault="00BF696A" w:rsidP="00D77155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Образовательная организация, реализующая программу по специальности 09.02.07</w:t>
      </w:r>
      <w:r w:rsidR="00455E63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 системы и программирование располага</w:t>
      </w:r>
      <w:r w:rsidR="00455E63" w:rsidRPr="00F43305">
        <w:rPr>
          <w:rFonts w:ascii="Times New Roman" w:hAnsi="Times New Roman" w:cs="Times New Roman"/>
          <w:sz w:val="24"/>
          <w:szCs w:val="24"/>
        </w:rPr>
        <w:t>ет</w:t>
      </w:r>
      <w:r w:rsidRPr="00F43305">
        <w:rPr>
          <w:rFonts w:ascii="Times New Roman" w:hAnsi="Times New Roman" w:cs="Times New Roman"/>
          <w:sz w:val="24"/>
          <w:szCs w:val="24"/>
        </w:rPr>
        <w:t xml:space="preserve">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Минимально необходимый для реализации ООП перечень материально- технического обеспечения, включает в себя: </w:t>
      </w:r>
    </w:p>
    <w:p w:rsidR="00BF696A" w:rsidRPr="00F43305" w:rsidRDefault="00BF696A" w:rsidP="00D7715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F696A" w:rsidRPr="00F43305" w:rsidRDefault="00BF696A" w:rsidP="00D7715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6.1.2.1. Оснащение лабораторий и мастерских</w:t>
      </w:r>
    </w:p>
    <w:p w:rsidR="00BF696A" w:rsidRPr="00F43305" w:rsidRDefault="00BF696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F696A" w:rsidRPr="00F43305" w:rsidRDefault="00BF696A" w:rsidP="00D77155">
      <w:pPr>
        <w:pStyle w:val="af2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Лаборатория «Вычислительной техники, архитектуры персонального ко</w:t>
      </w:r>
      <w:r w:rsidRPr="00F43305">
        <w:rPr>
          <w:rFonts w:ascii="Times New Roman" w:hAnsi="Times New Roman" w:cs="Times New Roman"/>
          <w:b/>
          <w:sz w:val="24"/>
          <w:szCs w:val="24"/>
        </w:rPr>
        <w:t>м</w:t>
      </w:r>
      <w:r w:rsidRPr="00F43305">
        <w:rPr>
          <w:rFonts w:ascii="Times New Roman" w:hAnsi="Times New Roman" w:cs="Times New Roman"/>
          <w:b/>
          <w:sz w:val="24"/>
          <w:szCs w:val="24"/>
        </w:rPr>
        <w:t>пьютера и периферийных устройств»:</w:t>
      </w:r>
    </w:p>
    <w:p w:rsidR="00BF696A" w:rsidRPr="00F43305" w:rsidRDefault="00E6621D" w:rsidP="00B824AD">
      <w:pPr>
        <w:pStyle w:val="af2"/>
        <w:numPr>
          <w:ilvl w:val="0"/>
          <w:numId w:val="23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втоматизированные рабочие места на 12-15 обучающихся (процессор не ниже </w:t>
      </w:r>
      <w:proofErr w:type="spellStart"/>
      <w:r w:rsidR="00BF696A" w:rsidRPr="00F43305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="00BF696A" w:rsidRPr="00F43305">
        <w:rPr>
          <w:rFonts w:ascii="Times New Roman" w:hAnsi="Times New Roman" w:cs="Times New Roman"/>
          <w:sz w:val="24"/>
          <w:szCs w:val="24"/>
        </w:rPr>
        <w:t xml:space="preserve"> i3, оперативная память объемом не менее 4 Гб);</w:t>
      </w:r>
    </w:p>
    <w:p w:rsidR="00BF696A" w:rsidRPr="00F43305" w:rsidRDefault="00E6621D" w:rsidP="00B824AD">
      <w:pPr>
        <w:pStyle w:val="af2"/>
        <w:numPr>
          <w:ilvl w:val="0"/>
          <w:numId w:val="23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втоматизированное рабочее место преподавателя (процессор не ниже </w:t>
      </w:r>
      <w:proofErr w:type="spellStart"/>
      <w:r w:rsidR="00BF696A" w:rsidRPr="00F43305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="00BF696A" w:rsidRPr="00F43305">
        <w:rPr>
          <w:rFonts w:ascii="Times New Roman" w:hAnsi="Times New Roman" w:cs="Times New Roman"/>
          <w:sz w:val="24"/>
          <w:szCs w:val="24"/>
        </w:rPr>
        <w:t xml:space="preserve"> i3, оперативная память объемом не менее 4 Гб);</w:t>
      </w:r>
    </w:p>
    <w:p w:rsidR="00BF696A" w:rsidRPr="00F43305" w:rsidRDefault="00BF696A" w:rsidP="00B824AD">
      <w:pPr>
        <w:pStyle w:val="af2"/>
        <w:numPr>
          <w:ilvl w:val="0"/>
          <w:numId w:val="23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12-15 комплектов компьютерных комплектующих для произведения сборки, разборки и сервисного обслуживания ПК и оргтехники;</w:t>
      </w:r>
    </w:p>
    <w:p w:rsidR="00BF696A" w:rsidRPr="00F43305" w:rsidRDefault="00E6621D" w:rsidP="00B824AD">
      <w:pPr>
        <w:pStyle w:val="af2"/>
        <w:numPr>
          <w:ilvl w:val="0"/>
          <w:numId w:val="23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</w:t>
      </w:r>
      <w:r w:rsidR="00BF696A" w:rsidRPr="00F43305">
        <w:rPr>
          <w:rFonts w:ascii="Times New Roman" w:hAnsi="Times New Roman" w:cs="Times New Roman"/>
          <w:sz w:val="24"/>
          <w:szCs w:val="24"/>
        </w:rPr>
        <w:t>пециализированная мебель для сервисного обслуживания ПК с заземлением и защитой от статического напряжения;</w:t>
      </w:r>
    </w:p>
    <w:p w:rsidR="00BF696A" w:rsidRPr="00F43305" w:rsidRDefault="00E6621D" w:rsidP="00B824AD">
      <w:pPr>
        <w:pStyle w:val="af2"/>
        <w:numPr>
          <w:ilvl w:val="0"/>
          <w:numId w:val="23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роектор и экран; </w:t>
      </w:r>
    </w:p>
    <w:p w:rsidR="00BF696A" w:rsidRPr="00F43305" w:rsidRDefault="00E6621D" w:rsidP="00B824AD">
      <w:pPr>
        <w:pStyle w:val="af2"/>
        <w:numPr>
          <w:ilvl w:val="0"/>
          <w:numId w:val="23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</w:t>
      </w:r>
      <w:r w:rsidR="00BF696A" w:rsidRPr="00F43305">
        <w:rPr>
          <w:rFonts w:ascii="Times New Roman" w:hAnsi="Times New Roman" w:cs="Times New Roman"/>
          <w:sz w:val="24"/>
          <w:szCs w:val="24"/>
        </w:rPr>
        <w:t>аркерная доска;</w:t>
      </w:r>
    </w:p>
    <w:p w:rsidR="00BF696A" w:rsidRPr="00F43305" w:rsidRDefault="00E6621D" w:rsidP="00B824AD">
      <w:pPr>
        <w:pStyle w:val="af2"/>
        <w:numPr>
          <w:ilvl w:val="0"/>
          <w:numId w:val="23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</w:t>
      </w:r>
      <w:r w:rsidR="00BF696A" w:rsidRPr="00F43305">
        <w:rPr>
          <w:rFonts w:ascii="Times New Roman" w:hAnsi="Times New Roman" w:cs="Times New Roman"/>
          <w:sz w:val="24"/>
          <w:szCs w:val="24"/>
        </w:rPr>
        <w:t>рограммное обеспечение общего и профессионального назначения.</w:t>
      </w:r>
    </w:p>
    <w:p w:rsidR="00BF696A" w:rsidRPr="00F43305" w:rsidRDefault="00BF696A" w:rsidP="00D77155">
      <w:pPr>
        <w:pStyle w:val="af2"/>
        <w:ind w:firstLine="851"/>
        <w:rPr>
          <w:rFonts w:ascii="Times New Roman" w:hAnsi="Times New Roman" w:cs="Times New Roman"/>
          <w:sz w:val="24"/>
          <w:szCs w:val="24"/>
        </w:rPr>
      </w:pPr>
    </w:p>
    <w:p w:rsidR="00BF696A" w:rsidRPr="00F43305" w:rsidRDefault="00BF696A" w:rsidP="00D77155">
      <w:pPr>
        <w:pStyle w:val="af2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Лаборатория</w:t>
      </w:r>
      <w:r w:rsidR="00704249"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«Программного обеспечения и сопровождения компьютерных систем»:</w:t>
      </w:r>
    </w:p>
    <w:p w:rsidR="00BF696A" w:rsidRPr="00F43305" w:rsidRDefault="00E6621D" w:rsidP="00B824AD">
      <w:pPr>
        <w:pStyle w:val="af2"/>
        <w:numPr>
          <w:ilvl w:val="0"/>
          <w:numId w:val="2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втоматизированные рабочие места на 12-15 обучающихся (процессор не ниже </w:t>
      </w:r>
      <w:proofErr w:type="spellStart"/>
      <w:r w:rsidR="00BF696A" w:rsidRPr="00F43305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="00BF696A" w:rsidRPr="00F43305">
        <w:rPr>
          <w:rFonts w:ascii="Times New Roman" w:hAnsi="Times New Roman" w:cs="Times New Roman"/>
          <w:sz w:val="24"/>
          <w:szCs w:val="24"/>
        </w:rPr>
        <w:t xml:space="preserve"> i3, оперативная память объемом не менее 4 Гб);</w:t>
      </w:r>
    </w:p>
    <w:p w:rsidR="00BF696A" w:rsidRPr="00F43305" w:rsidRDefault="00E6621D" w:rsidP="00B824AD">
      <w:pPr>
        <w:pStyle w:val="af2"/>
        <w:numPr>
          <w:ilvl w:val="0"/>
          <w:numId w:val="2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втоматизированное рабочее место преподавателя (процессор не ниже </w:t>
      </w:r>
      <w:proofErr w:type="spellStart"/>
      <w:r w:rsidR="00BF696A" w:rsidRPr="00F43305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="00BF696A" w:rsidRPr="00F43305">
        <w:rPr>
          <w:rFonts w:ascii="Times New Roman" w:hAnsi="Times New Roman" w:cs="Times New Roman"/>
          <w:sz w:val="24"/>
          <w:szCs w:val="24"/>
        </w:rPr>
        <w:t xml:space="preserve"> i3, оперативная память объемом не менее 4 Гб);</w:t>
      </w:r>
    </w:p>
    <w:p w:rsidR="00BF696A" w:rsidRPr="00F43305" w:rsidRDefault="00E6621D" w:rsidP="00B824AD">
      <w:pPr>
        <w:pStyle w:val="af2"/>
        <w:numPr>
          <w:ilvl w:val="0"/>
          <w:numId w:val="2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роектор и экран; </w:t>
      </w:r>
    </w:p>
    <w:p w:rsidR="00BF696A" w:rsidRPr="00F43305" w:rsidRDefault="00E6621D" w:rsidP="00B824AD">
      <w:pPr>
        <w:pStyle w:val="af2"/>
        <w:numPr>
          <w:ilvl w:val="0"/>
          <w:numId w:val="2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</w:t>
      </w:r>
      <w:r w:rsidR="00BF696A" w:rsidRPr="00F43305">
        <w:rPr>
          <w:rFonts w:ascii="Times New Roman" w:hAnsi="Times New Roman" w:cs="Times New Roman"/>
          <w:sz w:val="24"/>
          <w:szCs w:val="24"/>
        </w:rPr>
        <w:t>аркерная доска;</w:t>
      </w:r>
    </w:p>
    <w:p w:rsidR="00BF696A" w:rsidRPr="00F43305" w:rsidRDefault="00E6621D" w:rsidP="00B824AD">
      <w:pPr>
        <w:pStyle w:val="af2"/>
        <w:numPr>
          <w:ilvl w:val="0"/>
          <w:numId w:val="2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</w:t>
      </w:r>
      <w:r w:rsidR="00BF696A" w:rsidRPr="00F43305">
        <w:rPr>
          <w:rFonts w:ascii="Times New Roman" w:hAnsi="Times New Roman" w:cs="Times New Roman"/>
          <w:sz w:val="24"/>
          <w:szCs w:val="24"/>
        </w:rPr>
        <w:t>рограммное обеспечение общего и профессионального назначения</w:t>
      </w:r>
    </w:p>
    <w:p w:rsidR="00BF696A" w:rsidRPr="00F43305" w:rsidRDefault="00BF696A" w:rsidP="00D77155">
      <w:pPr>
        <w:pStyle w:val="af2"/>
        <w:ind w:firstLine="851"/>
        <w:rPr>
          <w:rFonts w:ascii="Times New Roman" w:hAnsi="Times New Roman" w:cs="Times New Roman"/>
          <w:sz w:val="24"/>
          <w:szCs w:val="24"/>
        </w:rPr>
      </w:pPr>
    </w:p>
    <w:p w:rsidR="00BF696A" w:rsidRPr="00F43305" w:rsidRDefault="00BF696A" w:rsidP="00D77155">
      <w:pPr>
        <w:pStyle w:val="af2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Лаборатория</w:t>
      </w:r>
      <w:proofErr w:type="gramStart"/>
      <w:r w:rsidRPr="00F43305">
        <w:rPr>
          <w:rFonts w:ascii="Times New Roman" w:hAnsi="Times New Roman" w:cs="Times New Roman"/>
          <w:b/>
          <w:sz w:val="24"/>
          <w:szCs w:val="24"/>
        </w:rPr>
        <w:t>«П</w:t>
      </w:r>
      <w:proofErr w:type="gramEnd"/>
      <w:r w:rsidRPr="00F43305">
        <w:rPr>
          <w:rFonts w:ascii="Times New Roman" w:hAnsi="Times New Roman" w:cs="Times New Roman"/>
          <w:b/>
          <w:sz w:val="24"/>
          <w:szCs w:val="24"/>
        </w:rPr>
        <w:t>рограммирования и баз данных»:</w:t>
      </w:r>
    </w:p>
    <w:p w:rsidR="00BF696A" w:rsidRPr="00F43305" w:rsidRDefault="00E6621D" w:rsidP="00B824AD">
      <w:pPr>
        <w:pStyle w:val="af2"/>
        <w:numPr>
          <w:ilvl w:val="0"/>
          <w:numId w:val="25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втоматизированные рабочие места на 12-15 обучающихся (процессор не ниже </w:t>
      </w:r>
      <w:proofErr w:type="spellStart"/>
      <w:r w:rsidR="00BF696A" w:rsidRPr="00F43305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="00BF696A" w:rsidRPr="00F43305">
        <w:rPr>
          <w:rFonts w:ascii="Times New Roman" w:hAnsi="Times New Roman" w:cs="Times New Roman"/>
          <w:sz w:val="24"/>
          <w:szCs w:val="24"/>
        </w:rPr>
        <w:t xml:space="preserve"> i3, оперативная память объемом не менее 8 Гб);</w:t>
      </w:r>
    </w:p>
    <w:p w:rsidR="00BF696A" w:rsidRPr="00F43305" w:rsidRDefault="00E6621D" w:rsidP="00B824AD">
      <w:pPr>
        <w:pStyle w:val="af2"/>
        <w:numPr>
          <w:ilvl w:val="0"/>
          <w:numId w:val="25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втоматизированное рабочее место преподавателя (процессор не ниже </w:t>
      </w:r>
      <w:proofErr w:type="spellStart"/>
      <w:r w:rsidR="00BF696A" w:rsidRPr="00F43305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="00BF696A" w:rsidRPr="00F43305">
        <w:rPr>
          <w:rFonts w:ascii="Times New Roman" w:hAnsi="Times New Roman" w:cs="Times New Roman"/>
          <w:sz w:val="24"/>
          <w:szCs w:val="24"/>
        </w:rPr>
        <w:t xml:space="preserve"> i3, оперативная память объемом не менее 8 Гб);</w:t>
      </w:r>
    </w:p>
    <w:p w:rsidR="00BF696A" w:rsidRPr="00F43305" w:rsidRDefault="00E6621D" w:rsidP="00B824AD">
      <w:pPr>
        <w:pStyle w:val="af2"/>
        <w:numPr>
          <w:ilvl w:val="0"/>
          <w:numId w:val="25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с</w:t>
      </w:r>
      <w:r w:rsidR="00BF696A" w:rsidRPr="00F43305">
        <w:rPr>
          <w:rFonts w:ascii="Times New Roman" w:hAnsi="Times New Roman" w:cs="Times New Roman"/>
          <w:sz w:val="24"/>
          <w:szCs w:val="24"/>
        </w:rPr>
        <w:t>ервер в лаборатории (8-х ядерный процессор с частотой не менее 3 ГГц, оп</w:t>
      </w:r>
      <w:r w:rsidR="00BF696A" w:rsidRPr="00F43305">
        <w:rPr>
          <w:rFonts w:ascii="Times New Roman" w:hAnsi="Times New Roman" w:cs="Times New Roman"/>
          <w:sz w:val="24"/>
          <w:szCs w:val="24"/>
        </w:rPr>
        <w:t>е</w:t>
      </w:r>
      <w:r w:rsidR="00BF696A" w:rsidRPr="00F43305">
        <w:rPr>
          <w:rFonts w:ascii="Times New Roman" w:hAnsi="Times New Roman" w:cs="Times New Roman"/>
          <w:sz w:val="24"/>
          <w:szCs w:val="24"/>
        </w:rPr>
        <w:t>ративная память объемом не менее 16 Гб, жесткие диски общим объемом не менее 1 Тб, программное обеспечение:</w:t>
      </w:r>
      <w:proofErr w:type="gramEnd"/>
      <w:r w:rsidR="00BF696A" w:rsidRPr="00F43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F696A" w:rsidRPr="00F43305">
        <w:rPr>
          <w:rFonts w:ascii="Times New Roman" w:hAnsi="Times New Roman" w:cs="Times New Roman"/>
          <w:sz w:val="24"/>
          <w:szCs w:val="24"/>
        </w:rPr>
        <w:t>WindowsServer</w:t>
      </w:r>
      <w:proofErr w:type="spellEnd"/>
      <w:r w:rsidR="00BF696A" w:rsidRPr="00F43305">
        <w:rPr>
          <w:rFonts w:ascii="Times New Roman" w:hAnsi="Times New Roman" w:cs="Times New Roman"/>
          <w:sz w:val="24"/>
          <w:szCs w:val="24"/>
        </w:rPr>
        <w:t xml:space="preserve"> 2012 или более новая версия) или выделение аналогичного по характеристикам виртуального сервера из общей фермы серверов</w:t>
      </w:r>
      <w:proofErr w:type="gramEnd"/>
    </w:p>
    <w:p w:rsidR="00BF696A" w:rsidRPr="00F43305" w:rsidRDefault="00E6621D" w:rsidP="00B824AD">
      <w:pPr>
        <w:pStyle w:val="af2"/>
        <w:numPr>
          <w:ilvl w:val="0"/>
          <w:numId w:val="25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роектор и экран; </w:t>
      </w:r>
    </w:p>
    <w:p w:rsidR="00BF696A" w:rsidRPr="00F43305" w:rsidRDefault="00E6621D" w:rsidP="00B824AD">
      <w:pPr>
        <w:pStyle w:val="af2"/>
        <w:numPr>
          <w:ilvl w:val="0"/>
          <w:numId w:val="25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</w:t>
      </w:r>
      <w:r w:rsidR="00BF696A" w:rsidRPr="00F43305">
        <w:rPr>
          <w:rFonts w:ascii="Times New Roman" w:hAnsi="Times New Roman" w:cs="Times New Roman"/>
          <w:sz w:val="24"/>
          <w:szCs w:val="24"/>
        </w:rPr>
        <w:t>аркерная доска;</w:t>
      </w:r>
    </w:p>
    <w:p w:rsidR="00BF696A" w:rsidRPr="00F43305" w:rsidRDefault="00E6621D" w:rsidP="00B824AD">
      <w:pPr>
        <w:pStyle w:val="af2"/>
        <w:numPr>
          <w:ilvl w:val="0"/>
          <w:numId w:val="25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</w:t>
      </w:r>
      <w:r w:rsidR="00BF696A" w:rsidRPr="00F43305">
        <w:rPr>
          <w:rFonts w:ascii="Times New Roman" w:hAnsi="Times New Roman" w:cs="Times New Roman"/>
          <w:sz w:val="24"/>
          <w:szCs w:val="24"/>
        </w:rPr>
        <w:t>рограммное обеспечение общего и профессионального назначения, в том чи</w:t>
      </w:r>
      <w:r w:rsidR="00BF696A" w:rsidRPr="00F43305">
        <w:rPr>
          <w:rFonts w:ascii="Times New Roman" w:hAnsi="Times New Roman" w:cs="Times New Roman"/>
          <w:sz w:val="24"/>
          <w:szCs w:val="24"/>
        </w:rPr>
        <w:t>с</w:t>
      </w:r>
      <w:r w:rsidR="00BF696A" w:rsidRPr="00F43305">
        <w:rPr>
          <w:rFonts w:ascii="Times New Roman" w:hAnsi="Times New Roman" w:cs="Times New Roman"/>
          <w:sz w:val="24"/>
          <w:szCs w:val="24"/>
        </w:rPr>
        <w:t xml:space="preserve">ле включающее в себя следующее </w:t>
      </w:r>
      <w:proofErr w:type="gramStart"/>
      <w:r w:rsidR="00BF696A" w:rsidRPr="00F4330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BF696A" w:rsidRPr="00F43305">
        <w:rPr>
          <w:rFonts w:ascii="Times New Roman" w:hAnsi="Times New Roman" w:cs="Times New Roman"/>
          <w:sz w:val="24"/>
          <w:szCs w:val="24"/>
        </w:rPr>
        <w:t>:</w:t>
      </w:r>
    </w:p>
    <w:p w:rsidR="00BF696A" w:rsidRPr="00F43305" w:rsidRDefault="00BF696A" w:rsidP="00D77155">
      <w:pPr>
        <w:pStyle w:val="af2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EclipseIDEforJavaEEDevelopers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>, .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NETFrameworkJDK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 8,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MicrosoftSQLServerExpressEdition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MicrosoftVisioProfessional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MicrosoftVisualStudio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MySQLInstallerforWindows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NetBeans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SQLServerManagementStudio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MicrosoftSQLServerJavaConnector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AndroidStudio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val="en-US"/>
        </w:rPr>
        <w:t>IntelliJIDEA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F696A" w:rsidRPr="00F43305" w:rsidRDefault="00BF696A" w:rsidP="00D77155">
      <w:pPr>
        <w:tabs>
          <w:tab w:val="left" w:pos="3318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</w:p>
    <w:p w:rsidR="008A3E33" w:rsidRPr="00F43305" w:rsidRDefault="00BF696A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b/>
          <w:sz w:val="24"/>
          <w:szCs w:val="24"/>
        </w:rPr>
      </w:pPr>
      <w:r w:rsidRPr="00F43305">
        <w:rPr>
          <w:b/>
          <w:sz w:val="24"/>
          <w:szCs w:val="24"/>
        </w:rPr>
        <w:t xml:space="preserve">6.1.2.2. </w:t>
      </w:r>
      <w:proofErr w:type="gramStart"/>
      <w:r w:rsidRPr="00F43305">
        <w:rPr>
          <w:b/>
          <w:sz w:val="24"/>
          <w:szCs w:val="24"/>
        </w:rPr>
        <w:t xml:space="preserve">Требования к оснащению баз </w:t>
      </w:r>
      <w:r w:rsidR="008A3E33" w:rsidRPr="00F43305">
        <w:rPr>
          <w:b/>
          <w:sz w:val="24"/>
          <w:szCs w:val="24"/>
        </w:rPr>
        <w:t>практической подготовки обучающихся (учебной и производственной практик)</w:t>
      </w:r>
      <w:proofErr w:type="gramEnd"/>
    </w:p>
    <w:p w:rsidR="00BF696A" w:rsidRPr="00F43305" w:rsidRDefault="00BF696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A3E33" w:rsidRPr="00F43305" w:rsidRDefault="00CF55E7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b/>
          <w:sz w:val="24"/>
          <w:szCs w:val="24"/>
        </w:rPr>
      </w:pPr>
      <w:r w:rsidRPr="00F43305">
        <w:rPr>
          <w:b/>
          <w:sz w:val="24"/>
          <w:szCs w:val="24"/>
        </w:rPr>
        <w:t>6.2</w:t>
      </w:r>
      <w:r w:rsidR="008A3E33" w:rsidRPr="00F43305">
        <w:rPr>
          <w:b/>
          <w:sz w:val="24"/>
          <w:szCs w:val="24"/>
        </w:rPr>
        <w:t xml:space="preserve"> </w:t>
      </w:r>
      <w:bookmarkStart w:id="5" w:name="bookmark27"/>
      <w:r w:rsidR="008A3E33" w:rsidRPr="00F43305">
        <w:rPr>
          <w:b/>
          <w:sz w:val="24"/>
          <w:szCs w:val="24"/>
        </w:rPr>
        <w:t xml:space="preserve">Программы </w:t>
      </w:r>
      <w:bookmarkEnd w:id="5"/>
    </w:p>
    <w:p w:rsidR="008A3E33" w:rsidRPr="00F43305" w:rsidRDefault="008A3E33" w:rsidP="00D77155">
      <w:pPr>
        <w:pStyle w:val="22"/>
        <w:shd w:val="clear" w:color="auto" w:fill="auto"/>
        <w:tabs>
          <w:tab w:val="left" w:leader="underscore" w:pos="9067"/>
        </w:tabs>
        <w:spacing w:before="0" w:line="240" w:lineRule="auto"/>
        <w:ind w:firstLine="851"/>
        <w:rPr>
          <w:sz w:val="24"/>
          <w:szCs w:val="24"/>
        </w:rPr>
      </w:pPr>
    </w:p>
    <w:p w:rsidR="008A3E33" w:rsidRPr="00F43305" w:rsidRDefault="008A3E33" w:rsidP="00D77155">
      <w:pPr>
        <w:pStyle w:val="22"/>
        <w:shd w:val="clear" w:color="auto" w:fill="auto"/>
        <w:tabs>
          <w:tab w:val="left" w:leader="underscore" w:pos="9067"/>
        </w:tabs>
        <w:spacing w:before="0" w:line="240" w:lineRule="auto"/>
        <w:ind w:firstLine="851"/>
        <w:rPr>
          <w:sz w:val="24"/>
          <w:szCs w:val="24"/>
        </w:rPr>
      </w:pPr>
      <w:r w:rsidRPr="00F43305">
        <w:rPr>
          <w:b/>
          <w:sz w:val="24"/>
          <w:szCs w:val="24"/>
        </w:rPr>
        <w:t xml:space="preserve">Практическая подготовка </w:t>
      </w:r>
      <w:proofErr w:type="gramStart"/>
      <w:r w:rsidRPr="00F43305">
        <w:rPr>
          <w:b/>
          <w:sz w:val="24"/>
          <w:szCs w:val="24"/>
        </w:rPr>
        <w:t>обучающихся</w:t>
      </w:r>
      <w:proofErr w:type="gramEnd"/>
      <w:r w:rsidRPr="00F43305">
        <w:rPr>
          <w:sz w:val="24"/>
          <w:szCs w:val="24"/>
        </w:rPr>
        <w:t xml:space="preserve"> является обязательным разделом ОПОП. Она представляет собой вид учебной деятельности, направленной на формиров</w:t>
      </w:r>
      <w:r w:rsidRPr="00F43305">
        <w:rPr>
          <w:sz w:val="24"/>
          <w:szCs w:val="24"/>
        </w:rPr>
        <w:t>а</w:t>
      </w:r>
      <w:r w:rsidRPr="00F43305">
        <w:rPr>
          <w:sz w:val="24"/>
          <w:szCs w:val="24"/>
        </w:rPr>
        <w:t>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 ст</w:t>
      </w:r>
      <w:r w:rsidRPr="00F43305">
        <w:rPr>
          <w:sz w:val="24"/>
          <w:szCs w:val="24"/>
        </w:rPr>
        <w:t>у</w:t>
      </w:r>
      <w:r w:rsidRPr="00F43305">
        <w:rPr>
          <w:sz w:val="24"/>
          <w:szCs w:val="24"/>
        </w:rPr>
        <w:t>дентов. При реализации образовательной программы предусматриваются следующие в</w:t>
      </w:r>
      <w:r w:rsidRPr="00F43305">
        <w:rPr>
          <w:sz w:val="24"/>
          <w:szCs w:val="24"/>
        </w:rPr>
        <w:t>и</w:t>
      </w:r>
      <w:r w:rsidRPr="00F43305">
        <w:rPr>
          <w:sz w:val="24"/>
          <w:szCs w:val="24"/>
        </w:rPr>
        <w:t>ды производственного обучения: учебная, производственная (по профилю специальн</w:t>
      </w:r>
      <w:r w:rsidRPr="00F43305">
        <w:rPr>
          <w:sz w:val="24"/>
          <w:szCs w:val="24"/>
        </w:rPr>
        <w:t>о</w:t>
      </w:r>
      <w:r w:rsidRPr="00F43305">
        <w:rPr>
          <w:sz w:val="24"/>
          <w:szCs w:val="24"/>
        </w:rPr>
        <w:t>сти), производственная (преддипломная) практики.</w:t>
      </w:r>
    </w:p>
    <w:p w:rsidR="008A3E33" w:rsidRPr="00F43305" w:rsidRDefault="008A3E33" w:rsidP="00D77155">
      <w:pPr>
        <w:pStyle w:val="22"/>
        <w:shd w:val="clear" w:color="auto" w:fill="auto"/>
        <w:spacing w:before="0" w:line="240" w:lineRule="auto"/>
        <w:ind w:firstLine="851"/>
        <w:rPr>
          <w:sz w:val="24"/>
          <w:szCs w:val="24"/>
        </w:rPr>
      </w:pPr>
      <w:r w:rsidRPr="00F43305">
        <w:rPr>
          <w:sz w:val="24"/>
          <w:szCs w:val="24"/>
        </w:rPr>
        <w:t>Цели, задачи и формы отчетности определяются программой по каждому виду практики. Учебная практика и производственная практика (по профилю специальности) проводятся при освоении студентами профессиональных компетенций в рамках профе</w:t>
      </w:r>
      <w:r w:rsidRPr="00F43305">
        <w:rPr>
          <w:sz w:val="24"/>
          <w:szCs w:val="24"/>
        </w:rPr>
        <w:t>с</w:t>
      </w:r>
      <w:r w:rsidRPr="00F43305">
        <w:rPr>
          <w:sz w:val="24"/>
          <w:szCs w:val="24"/>
        </w:rPr>
        <w:t xml:space="preserve">сиональных модулей и реализуются </w:t>
      </w:r>
      <w:proofErr w:type="spellStart"/>
      <w:r w:rsidRPr="00F43305">
        <w:rPr>
          <w:sz w:val="24"/>
          <w:szCs w:val="24"/>
        </w:rPr>
        <w:t>рассредоточенно</w:t>
      </w:r>
      <w:proofErr w:type="spellEnd"/>
      <w:r w:rsidRPr="00F43305">
        <w:rPr>
          <w:sz w:val="24"/>
          <w:szCs w:val="24"/>
        </w:rPr>
        <w:t xml:space="preserve"> в несколько периодов. Производс</w:t>
      </w:r>
      <w:r w:rsidRPr="00F43305">
        <w:rPr>
          <w:sz w:val="24"/>
          <w:szCs w:val="24"/>
        </w:rPr>
        <w:t>т</w:t>
      </w:r>
      <w:r w:rsidRPr="00F43305">
        <w:rPr>
          <w:sz w:val="24"/>
          <w:szCs w:val="24"/>
        </w:rPr>
        <w:t>венная практика проводится в организациях, направление деятельности которых соотве</w:t>
      </w:r>
      <w:r w:rsidRPr="00F43305">
        <w:rPr>
          <w:sz w:val="24"/>
          <w:szCs w:val="24"/>
        </w:rPr>
        <w:t>т</w:t>
      </w:r>
      <w:r w:rsidRPr="00F43305">
        <w:rPr>
          <w:sz w:val="24"/>
          <w:szCs w:val="24"/>
        </w:rPr>
        <w:t>ствует профилю подготовки обучающихся.</w:t>
      </w:r>
    </w:p>
    <w:p w:rsidR="00F37CF5" w:rsidRPr="00F43305" w:rsidRDefault="008A3E33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 практика реализуется в лабораториях профессиональной образовател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ной организации и имеет оборудование, инструменты, расходные материалы, обеспеч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вающих выполнение всех видов работ, определенных содержанием программ професси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нальных модулей в соответствии с выбранной траекторией, в том числе оборудования и инструментов, используемых при проведении чемпионатов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="00F37CF5" w:rsidRPr="00F43305">
        <w:rPr>
          <w:rFonts w:ascii="Times New Roman" w:hAnsi="Times New Roman" w:cs="Times New Roman"/>
          <w:sz w:val="24"/>
          <w:szCs w:val="24"/>
        </w:rPr>
        <w:t>.</w:t>
      </w:r>
    </w:p>
    <w:p w:rsidR="008A3E33" w:rsidRPr="00F43305" w:rsidRDefault="008A3E33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Оборудование предприятий и технологическое оснащение рабочих мест прои</w:t>
      </w:r>
      <w:r w:rsidRPr="00F43305">
        <w:rPr>
          <w:rFonts w:ascii="Times New Roman" w:hAnsi="Times New Roman" w:cs="Times New Roman"/>
          <w:sz w:val="24"/>
          <w:szCs w:val="24"/>
        </w:rPr>
        <w:t>з</w:t>
      </w:r>
      <w:r w:rsidRPr="00F43305">
        <w:rPr>
          <w:rFonts w:ascii="Times New Roman" w:hAnsi="Times New Roman" w:cs="Times New Roman"/>
          <w:sz w:val="24"/>
          <w:szCs w:val="24"/>
        </w:rPr>
        <w:t>водственной практики должно соответствовать содержанию деятельности и давать во</w:t>
      </w:r>
      <w:r w:rsidRPr="00F43305">
        <w:rPr>
          <w:rFonts w:ascii="Times New Roman" w:hAnsi="Times New Roman" w:cs="Times New Roman"/>
          <w:sz w:val="24"/>
          <w:szCs w:val="24"/>
        </w:rPr>
        <w:t>з</w:t>
      </w:r>
      <w:r w:rsidRPr="00F43305">
        <w:rPr>
          <w:rFonts w:ascii="Times New Roman" w:hAnsi="Times New Roman" w:cs="Times New Roman"/>
          <w:sz w:val="24"/>
          <w:szCs w:val="24"/>
        </w:rPr>
        <w:t>можность обучающемуся овладеть профессиональными компетенциями по всем осва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ваемым видам деятельности, предусмотренным программой с использованием совреме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ных технологий, материалов и оборудования.</w:t>
      </w:r>
    </w:p>
    <w:p w:rsidR="008A3E33" w:rsidRPr="00F43305" w:rsidRDefault="008A3E33" w:rsidP="00D77155">
      <w:pPr>
        <w:pStyle w:val="22"/>
        <w:shd w:val="clear" w:color="auto" w:fill="auto"/>
        <w:spacing w:before="0" w:line="240" w:lineRule="auto"/>
        <w:ind w:firstLine="851"/>
        <w:rPr>
          <w:sz w:val="24"/>
          <w:szCs w:val="24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6"/>
        <w:gridCol w:w="2835"/>
        <w:gridCol w:w="6095"/>
      </w:tblGrid>
      <w:tr w:rsidR="008A3E33" w:rsidRPr="00F43305" w:rsidTr="00B17A8A">
        <w:trPr>
          <w:trHeight w:hRule="exact" w:val="84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E33" w:rsidRPr="00F43305" w:rsidRDefault="008A3E33" w:rsidP="00D77155">
            <w:pPr>
              <w:pStyle w:val="22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3305">
              <w:rPr>
                <w:rFonts w:eastAsia="Palatino Linotype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F43305">
              <w:rPr>
                <w:rFonts w:eastAsia="Palatino Linotype"/>
                <w:sz w:val="24"/>
                <w:szCs w:val="24"/>
              </w:rPr>
              <w:t>п</w:t>
            </w:r>
            <w:proofErr w:type="spellEnd"/>
            <w:proofErr w:type="gramEnd"/>
            <w:r w:rsidRPr="00F43305">
              <w:rPr>
                <w:rFonts w:eastAsia="Palatino Linotype"/>
                <w:sz w:val="24"/>
                <w:szCs w:val="24"/>
              </w:rPr>
              <w:t>/</w:t>
            </w:r>
            <w:proofErr w:type="spellStart"/>
            <w:r w:rsidRPr="00F43305">
              <w:rPr>
                <w:rFonts w:eastAsia="Palatino Linotype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E33" w:rsidRPr="00F43305" w:rsidRDefault="008A3E33" w:rsidP="00D77155">
            <w:pPr>
              <w:pStyle w:val="22"/>
              <w:shd w:val="clear" w:color="auto" w:fill="auto"/>
              <w:spacing w:before="0" w:line="240" w:lineRule="auto"/>
              <w:ind w:firstLine="33"/>
              <w:jc w:val="center"/>
              <w:rPr>
                <w:sz w:val="24"/>
                <w:szCs w:val="24"/>
              </w:rPr>
            </w:pPr>
            <w:r w:rsidRPr="00F43305">
              <w:rPr>
                <w:rFonts w:eastAsia="Palatino Linotype"/>
                <w:sz w:val="24"/>
                <w:szCs w:val="24"/>
              </w:rPr>
              <w:t>Наименование вида пра</w:t>
            </w:r>
            <w:r w:rsidRPr="00F43305">
              <w:rPr>
                <w:rFonts w:eastAsia="Palatino Linotype"/>
                <w:sz w:val="24"/>
                <w:szCs w:val="24"/>
              </w:rPr>
              <w:t>к</w:t>
            </w:r>
            <w:r w:rsidRPr="00F43305">
              <w:rPr>
                <w:rFonts w:eastAsia="Palatino Linotype"/>
                <w:sz w:val="24"/>
                <w:szCs w:val="24"/>
              </w:rPr>
              <w:t>тики в соответствии с учебным планом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E33" w:rsidRPr="00F43305" w:rsidRDefault="008A3E33" w:rsidP="00D77155">
            <w:pPr>
              <w:pStyle w:val="22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3305">
              <w:rPr>
                <w:rFonts w:eastAsia="Palatino Linotype"/>
                <w:sz w:val="24"/>
                <w:szCs w:val="24"/>
              </w:rPr>
              <w:t>Место проведения практики</w:t>
            </w:r>
          </w:p>
        </w:tc>
      </w:tr>
      <w:tr w:rsidR="008A3E33" w:rsidRPr="00F43305" w:rsidTr="00B17A8A">
        <w:trPr>
          <w:trHeight w:hRule="exact" w:val="257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E33" w:rsidRPr="00F43305" w:rsidRDefault="008A3E3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E33" w:rsidRPr="00F43305" w:rsidRDefault="008A3E33" w:rsidP="00D77155">
            <w:pPr>
              <w:spacing w:after="0" w:line="240" w:lineRule="auto"/>
              <w:ind w:firstLine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E33" w:rsidRPr="00F43305" w:rsidRDefault="008A3E33" w:rsidP="00D77155">
            <w:pPr>
              <w:pStyle w:val="ConsPlusNormal"/>
              <w:ind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Лаборатории техникума:</w:t>
            </w:r>
          </w:p>
          <w:p w:rsidR="008A3E33" w:rsidRPr="00F43305" w:rsidRDefault="008A3E33" w:rsidP="00B824AD">
            <w:pPr>
              <w:pStyle w:val="af2"/>
              <w:numPr>
                <w:ilvl w:val="0"/>
                <w:numId w:val="22"/>
              </w:numPr>
              <w:tabs>
                <w:tab w:val="left" w:pos="496"/>
                <w:tab w:val="left" w:pos="1134"/>
              </w:tabs>
              <w:ind w:left="0" w:firstLine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Вычислительной техники, архитектуры персональн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го компьютера и периферийных устройств;</w:t>
            </w:r>
          </w:p>
          <w:p w:rsidR="008A3E33" w:rsidRPr="00F43305" w:rsidRDefault="008A3E33" w:rsidP="00B824AD">
            <w:pPr>
              <w:pStyle w:val="af2"/>
              <w:numPr>
                <w:ilvl w:val="0"/>
                <w:numId w:val="22"/>
              </w:numPr>
              <w:tabs>
                <w:tab w:val="left" w:pos="496"/>
                <w:tab w:val="left" w:pos="1134"/>
              </w:tabs>
              <w:ind w:left="0" w:firstLine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Программного обеспечения и сопровождения комп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ютерных систем;</w:t>
            </w:r>
          </w:p>
          <w:p w:rsidR="008A3E33" w:rsidRPr="00F43305" w:rsidRDefault="008A3E33" w:rsidP="00B824AD">
            <w:pPr>
              <w:pStyle w:val="af2"/>
              <w:numPr>
                <w:ilvl w:val="0"/>
                <w:numId w:val="22"/>
              </w:numPr>
              <w:tabs>
                <w:tab w:val="left" w:pos="496"/>
                <w:tab w:val="left" w:pos="1134"/>
              </w:tabs>
              <w:ind w:left="0" w:firstLine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Программирования и баз данных;</w:t>
            </w:r>
          </w:p>
          <w:p w:rsidR="008A3E33" w:rsidRPr="00F43305" w:rsidRDefault="008A3E33" w:rsidP="00B824AD">
            <w:pPr>
              <w:pStyle w:val="af2"/>
              <w:numPr>
                <w:ilvl w:val="0"/>
                <w:numId w:val="22"/>
              </w:numPr>
              <w:tabs>
                <w:tab w:val="left" w:pos="496"/>
                <w:tab w:val="left" w:pos="1134"/>
              </w:tabs>
              <w:ind w:left="0" w:firstLine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Организации и принципов построения информацио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ных систем;</w:t>
            </w:r>
          </w:p>
          <w:p w:rsidR="008A3E33" w:rsidRPr="00F43305" w:rsidRDefault="008A3E33" w:rsidP="00B824AD">
            <w:pPr>
              <w:pStyle w:val="af2"/>
              <w:numPr>
                <w:ilvl w:val="0"/>
                <w:numId w:val="22"/>
              </w:numPr>
              <w:tabs>
                <w:tab w:val="left" w:pos="496"/>
                <w:tab w:val="left" w:pos="1134"/>
              </w:tabs>
              <w:ind w:left="0" w:firstLine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Информационных ресурсов;</w:t>
            </w:r>
          </w:p>
          <w:p w:rsidR="008A3E33" w:rsidRPr="00F43305" w:rsidRDefault="008A3E3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демонтажно-монтажные.</w:t>
            </w:r>
          </w:p>
        </w:tc>
      </w:tr>
      <w:tr w:rsidR="008A3E33" w:rsidRPr="00F43305" w:rsidTr="00B17A8A">
        <w:trPr>
          <w:trHeight w:hRule="exact" w:val="69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E33" w:rsidRPr="00F43305" w:rsidRDefault="008A3E3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E33" w:rsidRPr="00F43305" w:rsidRDefault="008A3E3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(по профилю специальности)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E33" w:rsidRPr="00F43305" w:rsidRDefault="008A3E33" w:rsidP="00D77155">
            <w:pPr>
              <w:pStyle w:val="3"/>
              <w:shd w:val="clear" w:color="auto" w:fill="FFFFFF"/>
              <w:spacing w:before="0"/>
              <w:ind w:firstLine="272"/>
              <w:textAlignment w:val="baseline"/>
              <w:rPr>
                <w:rFonts w:ascii="Times New Roman" w:hAnsi="Times New Roman"/>
                <w:color w:val="auto"/>
              </w:rPr>
            </w:pPr>
            <w:r w:rsidRPr="00F43305">
              <w:rPr>
                <w:rFonts w:ascii="Times New Roman" w:hAnsi="Times New Roman"/>
                <w:b w:val="0"/>
                <w:color w:val="auto"/>
              </w:rPr>
              <w:t>- ПАО «ГМК «Норильский никель»</w:t>
            </w:r>
            <w:r w:rsidRPr="00F43305">
              <w:rPr>
                <w:rFonts w:ascii="Times New Roman" w:hAnsi="Times New Roman"/>
                <w:color w:val="auto"/>
              </w:rPr>
              <w:t>;</w:t>
            </w:r>
          </w:p>
          <w:p w:rsidR="008A3E33" w:rsidRPr="00F43305" w:rsidRDefault="008A3E33" w:rsidP="00D77155">
            <w:pPr>
              <w:spacing w:after="0" w:line="240" w:lineRule="auto"/>
              <w:ind w:firstLine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Предприятия МО г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орильск</w:t>
            </w:r>
          </w:p>
        </w:tc>
      </w:tr>
      <w:tr w:rsidR="008A3E33" w:rsidRPr="00F43305" w:rsidTr="00B17A8A">
        <w:trPr>
          <w:trHeight w:hRule="exact" w:val="70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E33" w:rsidRPr="00F43305" w:rsidRDefault="008A3E3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E33" w:rsidRPr="00F43305" w:rsidRDefault="008A3E3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Производственная (пре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дипломная)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E33" w:rsidRPr="00F43305" w:rsidRDefault="008A3E33" w:rsidP="00D77155">
            <w:pPr>
              <w:pStyle w:val="3"/>
              <w:shd w:val="clear" w:color="auto" w:fill="FFFFFF"/>
              <w:spacing w:before="0"/>
              <w:ind w:firstLine="272"/>
              <w:textAlignment w:val="baseline"/>
              <w:rPr>
                <w:rFonts w:ascii="Times New Roman" w:hAnsi="Times New Roman"/>
                <w:color w:val="auto"/>
              </w:rPr>
            </w:pPr>
            <w:r w:rsidRPr="00F43305">
              <w:rPr>
                <w:rFonts w:ascii="Times New Roman" w:hAnsi="Times New Roman"/>
                <w:b w:val="0"/>
                <w:color w:val="auto"/>
              </w:rPr>
              <w:t>- ПАО «ГМК «Норильский никель»</w:t>
            </w:r>
            <w:r w:rsidRPr="00F43305">
              <w:rPr>
                <w:rFonts w:ascii="Times New Roman" w:hAnsi="Times New Roman"/>
                <w:color w:val="auto"/>
              </w:rPr>
              <w:t>;</w:t>
            </w:r>
          </w:p>
          <w:p w:rsidR="008A3E33" w:rsidRPr="00F43305" w:rsidRDefault="008A3E33" w:rsidP="00D77155">
            <w:pPr>
              <w:spacing w:after="0" w:line="240" w:lineRule="auto"/>
              <w:ind w:firstLine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Предприятия МО г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орильск</w:t>
            </w:r>
          </w:p>
        </w:tc>
      </w:tr>
    </w:tbl>
    <w:p w:rsidR="008A3E33" w:rsidRPr="00F43305" w:rsidRDefault="008A3E33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</w:p>
    <w:p w:rsidR="008A3E33" w:rsidRPr="00F43305" w:rsidRDefault="008A3E33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  <w:proofErr w:type="gramStart"/>
      <w:r w:rsidRPr="00F43305">
        <w:rPr>
          <w:sz w:val="24"/>
          <w:szCs w:val="24"/>
        </w:rPr>
        <w:t>В приложении Г к ОПОП приведены рабочие программы практической подгото</w:t>
      </w:r>
      <w:r w:rsidRPr="00F43305">
        <w:rPr>
          <w:sz w:val="24"/>
          <w:szCs w:val="24"/>
        </w:rPr>
        <w:t>в</w:t>
      </w:r>
      <w:r w:rsidRPr="00F43305">
        <w:rPr>
          <w:sz w:val="24"/>
          <w:szCs w:val="24"/>
        </w:rPr>
        <w:t>ки обучающихся (учебной и производственной практик по профилю специальности и преддипломной).</w:t>
      </w:r>
      <w:proofErr w:type="gramEnd"/>
    </w:p>
    <w:p w:rsidR="00BF696A" w:rsidRPr="00F43305" w:rsidRDefault="00BF696A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</w:p>
    <w:p w:rsidR="008A3E33" w:rsidRPr="00F43305" w:rsidRDefault="008A3E33" w:rsidP="00D77155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6.2. Требования к кадровым условиям реализации образовательной программы.</w:t>
      </w:r>
    </w:p>
    <w:p w:rsidR="008A3E33" w:rsidRPr="00F43305" w:rsidRDefault="008A3E33" w:rsidP="00D77155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E33" w:rsidRPr="00F43305" w:rsidRDefault="008A3E33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Реализация образовательной программы обеспечивается педагогическими рабо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никами образовательной организации, а также лицами, привлекаемыми к реализации о</w:t>
      </w:r>
      <w:r w:rsidRPr="00F43305">
        <w:rPr>
          <w:rFonts w:ascii="Times New Roman" w:hAnsi="Times New Roman" w:cs="Times New Roman"/>
          <w:sz w:val="24"/>
          <w:szCs w:val="24"/>
        </w:rPr>
        <w:t>б</w:t>
      </w:r>
      <w:r w:rsidRPr="00F43305">
        <w:rPr>
          <w:rFonts w:ascii="Times New Roman" w:hAnsi="Times New Roman" w:cs="Times New Roman"/>
          <w:sz w:val="24"/>
          <w:szCs w:val="24"/>
        </w:rPr>
        <w:t>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 xml:space="preserve">ветствует области профессиональной деятельности </w:t>
      </w:r>
      <w:r w:rsidRPr="00F433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06 Связь, информационные и комм</w:t>
      </w:r>
      <w:r w:rsidRPr="00F433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</w:t>
      </w:r>
      <w:r w:rsidRPr="00F433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никационные технологии</w:t>
      </w:r>
      <w:r w:rsidRPr="00F433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43305">
        <w:rPr>
          <w:rFonts w:ascii="Times New Roman" w:hAnsi="Times New Roman" w:cs="Times New Roman"/>
          <w:sz w:val="24"/>
          <w:szCs w:val="24"/>
        </w:rPr>
        <w:t>имеющих стаж работы в данной профессиональной области не менее 3 лет.</w:t>
      </w:r>
      <w:proofErr w:type="gramEnd"/>
    </w:p>
    <w:p w:rsidR="008A3E33" w:rsidRPr="00F43305" w:rsidRDefault="008A3E33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8A3E33" w:rsidRPr="00F43305" w:rsidRDefault="008A3E33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Педагогические работники, привлекаемые к реализации образовательной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граммы, должны получать дополнительное профессиональное образование по програ</w:t>
      </w:r>
      <w:r w:rsidRPr="00F43305">
        <w:rPr>
          <w:rFonts w:ascii="Times New Roman" w:hAnsi="Times New Roman" w:cs="Times New Roman"/>
          <w:sz w:val="24"/>
          <w:szCs w:val="24"/>
        </w:rPr>
        <w:t>м</w:t>
      </w:r>
      <w:r w:rsidRPr="00F43305">
        <w:rPr>
          <w:rFonts w:ascii="Times New Roman" w:hAnsi="Times New Roman" w:cs="Times New Roman"/>
          <w:sz w:val="24"/>
          <w:szCs w:val="24"/>
        </w:rPr>
        <w:t>мам повышения квалификации, в том числе в форме стажировки в организациях, напра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z w:val="24"/>
          <w:szCs w:val="24"/>
        </w:rPr>
        <w:t xml:space="preserve">ление деятельности которых соответствует области профессиональной деятельности </w:t>
      </w:r>
      <w:r w:rsidRPr="00F433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06 Связь, информационные и коммуникационные технологии</w:t>
      </w:r>
      <w:r w:rsidRPr="00F43305">
        <w:rPr>
          <w:rFonts w:ascii="Times New Roman" w:hAnsi="Times New Roman" w:cs="Times New Roman"/>
          <w:sz w:val="24"/>
          <w:szCs w:val="24"/>
        </w:rPr>
        <w:t>, не реже 1 раза в 3 года с уч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том расширения спектра профессиональных компетенций.</w:t>
      </w:r>
    </w:p>
    <w:p w:rsidR="008A3E33" w:rsidRPr="00F43305" w:rsidRDefault="008A3E33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ответствует области профессиональной деятельности </w:t>
      </w:r>
      <w:r w:rsidRPr="00F43305">
        <w:rPr>
          <w:rFonts w:ascii="Times New Roman" w:hAnsi="Times New Roman" w:cs="Times New Roman"/>
          <w:sz w:val="24"/>
          <w:szCs w:val="24"/>
          <w:shd w:val="clear" w:color="auto" w:fill="FFFFFF"/>
        </w:rPr>
        <w:t>06 Связь, информационные и ко</w:t>
      </w:r>
      <w:r w:rsidRPr="00F43305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F43305">
        <w:rPr>
          <w:rFonts w:ascii="Times New Roman" w:hAnsi="Times New Roman" w:cs="Times New Roman"/>
          <w:sz w:val="24"/>
          <w:szCs w:val="24"/>
          <w:shd w:val="clear" w:color="auto" w:fill="FFFFFF"/>
        </w:rPr>
        <w:t>муникационные технологии</w:t>
      </w:r>
      <w:r w:rsidRPr="00F43305">
        <w:rPr>
          <w:rFonts w:ascii="Times New Roman" w:hAnsi="Times New Roman" w:cs="Times New Roman"/>
          <w:sz w:val="24"/>
          <w:szCs w:val="24"/>
        </w:rPr>
        <w:t>, в общем числе педагогических работников, реализующих образовательную программу не менее 25 процентов.</w:t>
      </w:r>
      <w:proofErr w:type="gramEnd"/>
    </w:p>
    <w:p w:rsidR="008A3E33" w:rsidRPr="00F43305" w:rsidRDefault="008A3E33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37CF5" w:rsidRPr="00F43305" w:rsidRDefault="00F37CF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Style w:val="53"/>
          <w:rFonts w:eastAsiaTheme="minorHAnsi"/>
          <w:b/>
          <w:i w:val="0"/>
        </w:rPr>
      </w:pPr>
      <w:r w:rsidRPr="00F43305">
        <w:rPr>
          <w:rStyle w:val="53"/>
          <w:rFonts w:eastAsiaTheme="minorHAnsi"/>
          <w:b/>
          <w:i w:val="0"/>
        </w:rPr>
        <w:lastRenderedPageBreak/>
        <w:t>6.3. Учебно-методическое и информационное обеспечение</w:t>
      </w:r>
    </w:p>
    <w:p w:rsidR="00E7402D" w:rsidRPr="00F43305" w:rsidRDefault="00E7402D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Образовательная программа обеспечена учебно-методической документацией по всем дисциплинам, междисциплинарным курсам и профессиональным модулям.</w:t>
      </w:r>
    </w:p>
    <w:p w:rsidR="00E7402D" w:rsidRPr="00F43305" w:rsidRDefault="00E7402D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представляет собой обязательную часть основной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фессиональной образовательной программы (выражаемую в часах), выполняемую студе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том внеаудиторных занятий в соответствии с заданиями преподавателя. Результат сам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стоятельной работы контролируется преподавателем. Самостоятельная работа может в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>полняться студентом в читальном зале библиотеки, компьютерных классах, а также в д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машних условиях.</w:t>
      </w:r>
    </w:p>
    <w:p w:rsidR="00CF55E7" w:rsidRPr="00F43305" w:rsidRDefault="00E7402D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Самостоятельная работа студентов обеспечена учебниками, учебно-методическими пособиями, методическими указаниями, конспектами лекций. </w:t>
      </w:r>
      <w:r w:rsidR="00CF55E7" w:rsidRPr="00F43305">
        <w:rPr>
          <w:rFonts w:ascii="Times New Roman" w:hAnsi="Times New Roman" w:cs="Times New Roman"/>
          <w:sz w:val="24"/>
          <w:szCs w:val="24"/>
        </w:rPr>
        <w:t>Для атт</w:t>
      </w:r>
      <w:r w:rsidR="00CF55E7" w:rsidRPr="00F43305">
        <w:rPr>
          <w:rFonts w:ascii="Times New Roman" w:hAnsi="Times New Roman" w:cs="Times New Roman"/>
          <w:sz w:val="24"/>
          <w:szCs w:val="24"/>
        </w:rPr>
        <w:t>е</w:t>
      </w:r>
      <w:r w:rsidR="00CF55E7" w:rsidRPr="00F43305">
        <w:rPr>
          <w:rFonts w:ascii="Times New Roman" w:hAnsi="Times New Roman" w:cs="Times New Roman"/>
          <w:sz w:val="24"/>
          <w:szCs w:val="24"/>
        </w:rPr>
        <w:t>стации обучающихся на соответствие их персональных достижений по</w:t>
      </w:r>
      <w:r w:rsidR="00CF55E7" w:rsidRPr="00F43305">
        <w:rPr>
          <w:rFonts w:ascii="Times New Roman" w:hAnsi="Times New Roman" w:cs="Times New Roman"/>
          <w:sz w:val="24"/>
          <w:szCs w:val="24"/>
        </w:rPr>
        <w:softHyphen/>
        <w:t>этапным требов</w:t>
      </w:r>
      <w:r w:rsidR="00CF55E7" w:rsidRPr="00F43305">
        <w:rPr>
          <w:rFonts w:ascii="Times New Roman" w:hAnsi="Times New Roman" w:cs="Times New Roman"/>
          <w:sz w:val="24"/>
          <w:szCs w:val="24"/>
        </w:rPr>
        <w:t>а</w:t>
      </w:r>
      <w:r w:rsidR="00CF55E7" w:rsidRPr="00F43305">
        <w:rPr>
          <w:rFonts w:ascii="Times New Roman" w:hAnsi="Times New Roman" w:cs="Times New Roman"/>
          <w:sz w:val="24"/>
          <w:szCs w:val="24"/>
        </w:rPr>
        <w:t>ниям ОПОП (текущая и промежуточная аттестация) созданы фонды оценочных средств, позволяющие оценить знания, умения и освоенные компетенции.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Реализация ОПОП обеспечена доступом каждого обучающегося к базам данных и библиотечным фондам, формируемым по полному перечню дисциплин (модулей) осно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ной профессиональной образовательной программы.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Во время самостоятельной подгото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z w:val="24"/>
          <w:szCs w:val="24"/>
        </w:rPr>
        <w:t>ки обучающиеся обеспечены доступом к сети Интернет.</w:t>
      </w:r>
      <w:proofErr w:type="gramEnd"/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циклов, изданной за последние 5 лет.</w:t>
      </w:r>
      <w:proofErr w:type="gramEnd"/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Библиотечный фонд, помимо учебной литературы, включает официальные, спр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вочно-библиографические и периодические издания в расчете 1-2 экземпляра на каждые 100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.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Каждому обучающемуся обеспечен доступ к комплектам библиотечного фонда, состоящим не менее чем из 3 наименований отечественных журналов.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Техникум предоставляет обучающимся возможность оперативного обмена и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тернет.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Style w:val="53"/>
          <w:rFonts w:eastAsiaTheme="minorHAnsi"/>
          <w:i w:val="0"/>
        </w:rPr>
      </w:pPr>
    </w:p>
    <w:p w:rsidR="00F37CF5" w:rsidRPr="00F43305" w:rsidRDefault="00F37CF5" w:rsidP="00D77155">
      <w:pPr>
        <w:shd w:val="clear" w:color="auto" w:fill="FFFFFF"/>
        <w:spacing w:after="0" w:line="240" w:lineRule="auto"/>
        <w:ind w:firstLine="845"/>
        <w:jc w:val="both"/>
        <w:rPr>
          <w:rStyle w:val="53"/>
          <w:rFonts w:eastAsiaTheme="minorHAnsi"/>
          <w:i w:val="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0"/>
        <w:gridCol w:w="11"/>
        <w:gridCol w:w="6204"/>
        <w:gridCol w:w="1276"/>
      </w:tblGrid>
      <w:tr w:rsidR="00CF55E7" w:rsidRPr="00F43305" w:rsidTr="00CF55E7">
        <w:tc>
          <w:tcPr>
            <w:tcW w:w="2540" w:type="dxa"/>
            <w:hideMark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ди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циплин, входящих в заявленную образ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вательную програ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му</w:t>
            </w:r>
          </w:p>
        </w:tc>
        <w:tc>
          <w:tcPr>
            <w:tcW w:w="6215" w:type="dxa"/>
            <w:gridSpan w:val="2"/>
            <w:hideMark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Автор, название, место издания, издательство, год и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hideMark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ство э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земпл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ров (п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чатных)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Общеобразовательные учебные дисциплины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8D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204" w:type="dxa"/>
          </w:tcPr>
          <w:p w:rsidR="00CF55E7" w:rsidRPr="00F43305" w:rsidRDefault="008D31A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Антонова Е.С. Русский язык: Учебник для СПО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-. 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М: Академия, 2019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D31A6" w:rsidRPr="00F43305" w:rsidTr="00CF55E7">
        <w:trPr>
          <w:trHeight w:val="576"/>
        </w:trPr>
        <w:tc>
          <w:tcPr>
            <w:tcW w:w="2551" w:type="dxa"/>
            <w:gridSpan w:val="2"/>
            <w:vMerge w:val="restart"/>
          </w:tcPr>
          <w:p w:rsidR="008D31A6" w:rsidRPr="00F43305" w:rsidRDefault="008D31A6" w:rsidP="008D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204" w:type="dxa"/>
          </w:tcPr>
          <w:p w:rsidR="008D31A6" w:rsidRPr="00F43305" w:rsidRDefault="008D31A6" w:rsidP="008D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Обернихина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Г.А. Литература: Учебник. В 2-х ч. Ч.1 – М: Академия, 2019.</w:t>
            </w:r>
          </w:p>
        </w:tc>
        <w:tc>
          <w:tcPr>
            <w:tcW w:w="1276" w:type="dxa"/>
          </w:tcPr>
          <w:p w:rsidR="008D31A6" w:rsidRPr="00F43305" w:rsidRDefault="008D31A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D31A6" w:rsidRPr="00F43305" w:rsidTr="00CF55E7">
        <w:trPr>
          <w:trHeight w:val="576"/>
        </w:trPr>
        <w:tc>
          <w:tcPr>
            <w:tcW w:w="2551" w:type="dxa"/>
            <w:gridSpan w:val="2"/>
            <w:vMerge/>
          </w:tcPr>
          <w:p w:rsidR="008D31A6" w:rsidRPr="00F43305" w:rsidRDefault="008D31A6" w:rsidP="008D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8D31A6" w:rsidRPr="00F43305" w:rsidRDefault="008D31A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Обернихина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Г.А. Литература: Учебник. В 2-х ч. Ч.2 – М: Академия, 2019.</w:t>
            </w:r>
          </w:p>
        </w:tc>
        <w:tc>
          <w:tcPr>
            <w:tcW w:w="1276" w:type="dxa"/>
          </w:tcPr>
          <w:p w:rsidR="008D31A6" w:rsidRPr="00F43305" w:rsidRDefault="008D31A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6204" w:type="dxa"/>
          </w:tcPr>
          <w:p w:rsidR="00CF55E7" w:rsidRPr="00F43305" w:rsidRDefault="008D31A6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Антонова Е.С. Русский язык: Учебник для СПО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-. 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М: Академия, 2019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  <w:vMerge w:val="restart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6204" w:type="dxa"/>
          </w:tcPr>
          <w:p w:rsidR="00CF55E7" w:rsidRPr="00F43305" w:rsidRDefault="008D31A6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Planet of English: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/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Безкоровайная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Г.Т. и др. – М: Академия, 2020.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rPr>
          <w:trHeight w:val="284"/>
        </w:trPr>
        <w:tc>
          <w:tcPr>
            <w:tcW w:w="2551" w:type="dxa"/>
            <w:gridSpan w:val="2"/>
            <w:vMerge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Англо-русский. Русско-английский словарь. –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М.: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свещение. 2014.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F55E7" w:rsidRPr="00F43305" w:rsidTr="00CF55E7">
        <w:tc>
          <w:tcPr>
            <w:tcW w:w="2551" w:type="dxa"/>
            <w:gridSpan w:val="2"/>
            <w:vMerge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англо-русский и русско-английский словарь. – М: Евро-пресс, 2015.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F55E7" w:rsidRPr="00F43305" w:rsidTr="00CF55E7">
        <w:tc>
          <w:tcPr>
            <w:tcW w:w="2551" w:type="dxa"/>
            <w:gridSpan w:val="2"/>
            <w:vMerge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Мюллер В.К. Новый англо-русский русско-английский словарь.</w:t>
            </w:r>
            <w:r w:rsidR="008D31A6"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М.: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Аделант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Цитадель-Трейд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, 2015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Математика: алгебра, начала математич</w:t>
            </w: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анализа, ге</w:t>
            </w: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метрия</w:t>
            </w:r>
          </w:p>
        </w:tc>
        <w:tc>
          <w:tcPr>
            <w:tcW w:w="6204" w:type="dxa"/>
          </w:tcPr>
          <w:p w:rsidR="00CF55E7" w:rsidRPr="00F43305" w:rsidRDefault="00BB683D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Башмаков М.И. Математика: Учебник для СПО. – М: Академия, 2020.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</w:t>
            </w:r>
          </w:p>
        </w:tc>
        <w:tc>
          <w:tcPr>
            <w:tcW w:w="6204" w:type="dxa"/>
          </w:tcPr>
          <w:p w:rsidR="00CF55E7" w:rsidRPr="00F43305" w:rsidRDefault="00BB683D" w:rsidP="00D77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Артёмов В.В., </w:t>
            </w:r>
            <w:proofErr w:type="spellStart"/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Лубченко</w:t>
            </w:r>
            <w:proofErr w:type="spellEnd"/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Ю.Н. История: Учебник для СПО. В 2-х ч. Ч.1, Ч.2. – М: Академия, 2019.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6204" w:type="dxa"/>
          </w:tcPr>
          <w:p w:rsidR="00CF55E7" w:rsidRPr="00F43305" w:rsidRDefault="00CF55E7" w:rsidP="00BB68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Бишаева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А.А. Физическая культура: Учебник. – М: Ак</w:t>
            </w:r>
            <w:r w:rsidRPr="00F433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F433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демия. 201</w:t>
            </w:r>
            <w:r w:rsidR="00BB683D" w:rsidRPr="00F433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F433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ОБЖ</w:t>
            </w:r>
          </w:p>
        </w:tc>
        <w:tc>
          <w:tcPr>
            <w:tcW w:w="6204" w:type="dxa"/>
          </w:tcPr>
          <w:p w:rsidR="00CF55E7" w:rsidRPr="00F43305" w:rsidRDefault="00BB683D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Косолапова Н.В., Прокопенко Н.А. Основы безопасности жизнедеятельности: Учебник для СПО. – М: Академия, 2017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Астрономия</w:t>
            </w:r>
          </w:p>
        </w:tc>
        <w:tc>
          <w:tcPr>
            <w:tcW w:w="6204" w:type="dxa"/>
          </w:tcPr>
          <w:p w:rsidR="00CF55E7" w:rsidRPr="00F43305" w:rsidRDefault="00BB683D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Астрономия: Учебник для СПО. /Авт. Е.В. Алексеева и др. - М: Академия, 2018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6204" w:type="dxa"/>
          </w:tcPr>
          <w:p w:rsidR="00CF55E7" w:rsidRPr="00F43305" w:rsidRDefault="00BB683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Фирсов А.В. Физика: Учебник для СПО. – М: Академия, 2019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BB683D" w:rsidRPr="00F43305" w:rsidTr="00CF55E7">
        <w:tc>
          <w:tcPr>
            <w:tcW w:w="2551" w:type="dxa"/>
            <w:gridSpan w:val="2"/>
            <w:vMerge w:val="restart"/>
          </w:tcPr>
          <w:p w:rsidR="00BB683D" w:rsidRPr="00F43305" w:rsidRDefault="00BB683D" w:rsidP="00D77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6204" w:type="dxa"/>
          </w:tcPr>
          <w:p w:rsidR="00BB683D" w:rsidRPr="00F43305" w:rsidRDefault="00BB683D" w:rsidP="00BB68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 А.Г. Обществознание: Учебник для СПО – М: Академия, 2019</w:t>
            </w:r>
          </w:p>
        </w:tc>
        <w:tc>
          <w:tcPr>
            <w:tcW w:w="1276" w:type="dxa"/>
          </w:tcPr>
          <w:p w:rsidR="00BB683D" w:rsidRPr="00F43305" w:rsidRDefault="00BB683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BB683D" w:rsidRPr="00F43305" w:rsidTr="00CF55E7">
        <w:tc>
          <w:tcPr>
            <w:tcW w:w="2551" w:type="dxa"/>
            <w:gridSpan w:val="2"/>
            <w:vMerge/>
          </w:tcPr>
          <w:p w:rsidR="00BB683D" w:rsidRPr="00F43305" w:rsidRDefault="00BB683D" w:rsidP="00D7715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204" w:type="dxa"/>
          </w:tcPr>
          <w:p w:rsidR="00BB683D" w:rsidRPr="00F43305" w:rsidRDefault="00BB683D" w:rsidP="00BB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Певцова Е.А. Право: Учебник для СПО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зд. 7-е. – М: Академия, 2020</w:t>
            </w:r>
          </w:p>
        </w:tc>
        <w:tc>
          <w:tcPr>
            <w:tcW w:w="1276" w:type="dxa"/>
          </w:tcPr>
          <w:p w:rsidR="00BB683D" w:rsidRPr="00F43305" w:rsidRDefault="00BB683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BB683D" w:rsidRPr="00F43305" w:rsidTr="00CF55E7">
        <w:tc>
          <w:tcPr>
            <w:tcW w:w="2551" w:type="dxa"/>
            <w:gridSpan w:val="2"/>
            <w:vMerge/>
          </w:tcPr>
          <w:p w:rsidR="00BB683D" w:rsidRPr="00F43305" w:rsidRDefault="00BB683D" w:rsidP="00D7715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204" w:type="dxa"/>
          </w:tcPr>
          <w:p w:rsidR="00BB683D" w:rsidRPr="00F43305" w:rsidRDefault="00BB683D" w:rsidP="00BB68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Гомола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А.И. и др. Экономика: Учебник для СПО – М: Академия, 2019</w:t>
            </w:r>
          </w:p>
        </w:tc>
        <w:tc>
          <w:tcPr>
            <w:tcW w:w="1276" w:type="dxa"/>
          </w:tcPr>
          <w:p w:rsidR="00BB683D" w:rsidRPr="00F43305" w:rsidRDefault="00BB683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6204" w:type="dxa"/>
          </w:tcPr>
          <w:p w:rsidR="00CF55E7" w:rsidRPr="00F43305" w:rsidRDefault="00BB683D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Габриелян О.С., Остроумов И.Г. Химия: Учебник для НПО и СПО. – М: Академия, 2019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BB683D" w:rsidRPr="00F43305" w:rsidTr="00CF55E7">
        <w:tc>
          <w:tcPr>
            <w:tcW w:w="2551" w:type="dxa"/>
            <w:gridSpan w:val="2"/>
          </w:tcPr>
          <w:p w:rsidR="00BB683D" w:rsidRPr="00F43305" w:rsidRDefault="00BB683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Индивидуальный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  <w:proofErr w:type="gramEnd"/>
          </w:p>
        </w:tc>
        <w:tc>
          <w:tcPr>
            <w:tcW w:w="6204" w:type="dxa"/>
          </w:tcPr>
          <w:p w:rsidR="00BB683D" w:rsidRPr="00F43305" w:rsidRDefault="00E078BC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Яковлева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Ф.  Проектная работа в образовательном учр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ждении: Учебное пособие – М: Флинта, 2018</w:t>
            </w:r>
          </w:p>
        </w:tc>
        <w:tc>
          <w:tcPr>
            <w:tcW w:w="1276" w:type="dxa"/>
          </w:tcPr>
          <w:p w:rsidR="00BB683D" w:rsidRPr="00F43305" w:rsidRDefault="00E078BC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6204" w:type="dxa"/>
          </w:tcPr>
          <w:p w:rsidR="00CF55E7" w:rsidRPr="00F43305" w:rsidRDefault="00BB683D" w:rsidP="00BB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Павлова А.А. и др. Техническое черчение: Учебник для СПО. – М: Академия, 2018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B683D" w:rsidRPr="00F43305" w:rsidTr="00CF55E7">
        <w:tc>
          <w:tcPr>
            <w:tcW w:w="2551" w:type="dxa"/>
            <w:gridSpan w:val="2"/>
          </w:tcPr>
          <w:p w:rsidR="00BB683D" w:rsidRPr="00F43305" w:rsidRDefault="00BB683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6204" w:type="dxa"/>
          </w:tcPr>
          <w:p w:rsidR="00BB683D" w:rsidRPr="00F43305" w:rsidRDefault="001D0DEC" w:rsidP="001D0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Цветкова М.С., Великович Л.С. Информатика: Учебник для НПО и СПО. /Изд. 6-е – М: Академия, 2020. </w:t>
            </w:r>
          </w:p>
        </w:tc>
        <w:tc>
          <w:tcPr>
            <w:tcW w:w="1276" w:type="dxa"/>
          </w:tcPr>
          <w:p w:rsidR="00BB683D" w:rsidRPr="00F43305" w:rsidRDefault="00BB683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B683D" w:rsidRPr="00F43305" w:rsidTr="00CF55E7">
        <w:tc>
          <w:tcPr>
            <w:tcW w:w="2551" w:type="dxa"/>
            <w:gridSpan w:val="2"/>
          </w:tcPr>
          <w:p w:rsidR="00BB683D" w:rsidRPr="00F43305" w:rsidRDefault="00BB683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BB683D" w:rsidRPr="00F43305" w:rsidRDefault="001D0DEC" w:rsidP="00BB68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Цветкова М.С., Гаврилова С. А.,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Хлобыстова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 Ю. И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форматика: Практикум для профессий и специальностей для технического и социально-экономического профилей. / </w:t>
            </w:r>
            <w:proofErr w:type="spellStart"/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Изд</w:t>
            </w:r>
            <w:proofErr w:type="spellEnd"/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2-е – М: Академия, 2020</w:t>
            </w:r>
          </w:p>
        </w:tc>
        <w:tc>
          <w:tcPr>
            <w:tcW w:w="1276" w:type="dxa"/>
          </w:tcPr>
          <w:p w:rsidR="00BB683D" w:rsidRPr="00F43305" w:rsidRDefault="00BB683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гуманитарный и социально-экономический цикл 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6204" w:type="dxa"/>
          </w:tcPr>
          <w:p w:rsidR="00CF55E7" w:rsidRPr="00F43305" w:rsidRDefault="001D0DEC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Губин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В.Д.</w:t>
            </w:r>
            <w:r w:rsidRPr="00F433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философии: Учебное пособие для СПО – М: ИНФРА-М, 2020</w:t>
            </w:r>
          </w:p>
        </w:tc>
        <w:tc>
          <w:tcPr>
            <w:tcW w:w="1276" w:type="dxa"/>
          </w:tcPr>
          <w:p w:rsidR="00CF55E7" w:rsidRPr="00F43305" w:rsidRDefault="001D0DEC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6204" w:type="dxa"/>
          </w:tcPr>
          <w:p w:rsidR="00CF55E7" w:rsidRPr="00F43305" w:rsidRDefault="001D0DEC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Артёмов В.В.,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Лубченко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Ю.Н. История: Учебник для СПО. В 2-х ч. Ч.1, Ч.2. – М: Академия, 2019.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D0DEC" w:rsidRPr="00F43305" w:rsidTr="00CF55E7">
        <w:tc>
          <w:tcPr>
            <w:tcW w:w="2551" w:type="dxa"/>
            <w:gridSpan w:val="2"/>
          </w:tcPr>
          <w:p w:rsidR="001D0DEC" w:rsidRPr="00F43305" w:rsidRDefault="001D0DEC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6204" w:type="dxa"/>
          </w:tcPr>
          <w:p w:rsidR="001D0DEC" w:rsidRPr="00F43305" w:rsidRDefault="001D0DEC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Шеламова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Г.М. Деловая культура и психология общения: Учебник для СПО – М: Академия,2017</w:t>
            </w:r>
          </w:p>
        </w:tc>
        <w:tc>
          <w:tcPr>
            <w:tcW w:w="1276" w:type="dxa"/>
          </w:tcPr>
          <w:p w:rsidR="001D0DEC" w:rsidRPr="00F43305" w:rsidRDefault="001D0DEC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  <w:vMerge w:val="restart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  <w:r w:rsidR="001D0DEC"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="001D0DEC"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  <w:tc>
          <w:tcPr>
            <w:tcW w:w="6204" w:type="dxa"/>
          </w:tcPr>
          <w:p w:rsidR="00CF55E7" w:rsidRPr="00F43305" w:rsidRDefault="001D0DEC" w:rsidP="001D0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 xml:space="preserve">Planet of English: 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Учебник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СПО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/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Авт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Безкоровайная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Г.Т. и др. – М: Академия, 2020.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  <w:vMerge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CF55E7" w:rsidRPr="00F43305" w:rsidRDefault="001D0DEC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Радовель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В.А. Английский язык в программировании и информационных системах: Учебное пособие для СПО– 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 «ЛАНЬ-ТРЕЙТ», 2021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204" w:type="dxa"/>
          </w:tcPr>
          <w:p w:rsidR="00CF55E7" w:rsidRPr="00F43305" w:rsidRDefault="00CF55E7" w:rsidP="001D0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Бишаева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 Физическая культура: Учебник. – М: Ак</w:t>
            </w: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демия. 201</w:t>
            </w:r>
            <w:r w:rsidR="001D0DEC"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1D0DEC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высшей м</w:t>
            </w: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тематики</w:t>
            </w:r>
          </w:p>
        </w:tc>
        <w:tc>
          <w:tcPr>
            <w:tcW w:w="6204" w:type="dxa"/>
          </w:tcPr>
          <w:p w:rsidR="00CF55E7" w:rsidRPr="00F43305" w:rsidRDefault="001D0DEC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Григорьев В.П. и др. Элементы высшей математики: Учебник для СПО. Изд.3-е.- М: Академия, 2020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1D0DEC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Дискретная математ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ка с элементами м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тематической логики</w:t>
            </w:r>
          </w:p>
        </w:tc>
        <w:tc>
          <w:tcPr>
            <w:tcW w:w="6204" w:type="dxa"/>
          </w:tcPr>
          <w:p w:rsidR="00CF55E7" w:rsidRPr="00F43305" w:rsidRDefault="001D0DEC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Мальцев И.А. Дискретная математика: Учебное пособие для СПО – ООО «ЛАНЬ-ТРЕЙТ», 2021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D0DEC" w:rsidRPr="00F43305" w:rsidTr="00CF55E7">
        <w:tc>
          <w:tcPr>
            <w:tcW w:w="2551" w:type="dxa"/>
            <w:gridSpan w:val="2"/>
          </w:tcPr>
          <w:p w:rsidR="001D0DEC" w:rsidRPr="00F43305" w:rsidRDefault="001D0DEC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Теория вероятностей и математическая ст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тистика</w:t>
            </w:r>
          </w:p>
        </w:tc>
        <w:tc>
          <w:tcPr>
            <w:tcW w:w="6204" w:type="dxa"/>
          </w:tcPr>
          <w:p w:rsidR="001D0DEC" w:rsidRPr="00F43305" w:rsidRDefault="001D0DEC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Гладков Л.Л., Гладкова Г. А. Теория вероятностей  и м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статистика: Учебное пособие для СПО – ООО «ЛАНЬ-ТРЕЙТ», 2020 г.</w:t>
            </w:r>
          </w:p>
        </w:tc>
        <w:tc>
          <w:tcPr>
            <w:tcW w:w="1276" w:type="dxa"/>
          </w:tcPr>
          <w:p w:rsidR="001D0DEC" w:rsidRPr="00F43305" w:rsidRDefault="001D0DEC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</w:t>
            </w:r>
            <w:proofErr w:type="spellEnd"/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дисциплины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5737C6" w:rsidP="005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Операционные сист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мы и среды</w:t>
            </w:r>
          </w:p>
        </w:tc>
        <w:tc>
          <w:tcPr>
            <w:tcW w:w="6204" w:type="dxa"/>
          </w:tcPr>
          <w:p w:rsidR="00CF55E7" w:rsidRPr="00F43305" w:rsidRDefault="005737C6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Рудаков А.В. Операционные системы и среды: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Уч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. пос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бие для СПО – М: КУРС, НИЦ ИНФРА-М,2020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5737C6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Архитектура аппара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ных средств</w:t>
            </w:r>
          </w:p>
        </w:tc>
        <w:tc>
          <w:tcPr>
            <w:tcW w:w="6204" w:type="dxa"/>
          </w:tcPr>
          <w:p w:rsidR="00CF55E7" w:rsidRPr="00F43305" w:rsidRDefault="00816E8E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Гагарина Л.Г. и др. Введение в архитектуру программн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го обеспечения: Учебное пособие для СПО – М: ИД Ф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РУМ, НИЦ ИНФРА-М, 2020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816E8E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6204" w:type="dxa"/>
          </w:tcPr>
          <w:p w:rsidR="00CF55E7" w:rsidRPr="00F43305" w:rsidRDefault="00816E8E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Гохберг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Г.С. Информационные технологии (4-е изд.): Учебник для СПО – М: Академия, 2021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816E8E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Основы алгоритмиз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ции и программир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6204" w:type="dxa"/>
          </w:tcPr>
          <w:p w:rsidR="00CF55E7" w:rsidRPr="00F43305" w:rsidRDefault="00816E8E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Семакин И.Г., Шестаков А.П. Основы алгоритмизации и программирования: Учебник для СПО. Изд.4-е. – М: Ак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демия,2020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816E8E" w:rsidP="0081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6204" w:type="dxa"/>
          </w:tcPr>
          <w:p w:rsidR="00CF55E7" w:rsidRPr="00F43305" w:rsidRDefault="00816E8E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Румынина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В.В. Правовое обеспечение профессиональной деятельности: Учебник для СПО – М: Академия, 2017</w:t>
            </w:r>
          </w:p>
        </w:tc>
        <w:tc>
          <w:tcPr>
            <w:tcW w:w="1276" w:type="dxa"/>
          </w:tcPr>
          <w:p w:rsidR="00CF55E7" w:rsidRPr="00F43305" w:rsidRDefault="00816E8E" w:rsidP="0081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F55E7" w:rsidRPr="00F433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9C0F7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жизн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6204" w:type="dxa"/>
          </w:tcPr>
          <w:p w:rsidR="00CF55E7" w:rsidRPr="00F43305" w:rsidRDefault="009C0F7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Косолапова Н.В. и др. Безопасность жизнедеятельности: Учебник для СПО – М: Академия, 2020</w:t>
            </w:r>
          </w:p>
        </w:tc>
        <w:tc>
          <w:tcPr>
            <w:tcW w:w="1276" w:type="dxa"/>
          </w:tcPr>
          <w:p w:rsidR="00CF55E7" w:rsidRPr="00F43305" w:rsidRDefault="009C0F75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F55E7" w:rsidRPr="00F433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9C0F75" w:rsidP="009C0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 отрасли</w:t>
            </w:r>
          </w:p>
        </w:tc>
        <w:tc>
          <w:tcPr>
            <w:tcW w:w="6204" w:type="dxa"/>
          </w:tcPr>
          <w:p w:rsidR="00CF55E7" w:rsidRPr="00F43305" w:rsidRDefault="009C0F7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Лебедева Е.М. Экономика отрасли: Учебник для СПО – М: Академия, 2020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9C0F7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Основы проектиров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ния баз данных</w:t>
            </w:r>
          </w:p>
        </w:tc>
        <w:tc>
          <w:tcPr>
            <w:tcW w:w="6204" w:type="dxa"/>
          </w:tcPr>
          <w:p w:rsidR="00CF55E7" w:rsidRPr="00F43305" w:rsidRDefault="009C0F75" w:rsidP="00D77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Федорова Г. Н. Основы проектирования баз данных (4-е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изд-е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переработанное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): Учебник для СПО – М: Академия, 2020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2D50EF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Стандартизация, се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тификация и технич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ское документовед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6204" w:type="dxa"/>
          </w:tcPr>
          <w:p w:rsidR="00CF55E7" w:rsidRPr="00F43305" w:rsidRDefault="002D50EF" w:rsidP="00D77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Гвоздева Т.В. Проектирование информационных систем. Стандартизация, техническое  документирование инфо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мационных систем: учеб. пособие для СПО– 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 «ЛАНЬ-ТРЕЙТ», 2020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C0F75" w:rsidRPr="00F43305" w:rsidTr="00CF55E7">
        <w:tc>
          <w:tcPr>
            <w:tcW w:w="2551" w:type="dxa"/>
            <w:gridSpan w:val="2"/>
          </w:tcPr>
          <w:p w:rsidR="009C0F75" w:rsidRPr="00F43305" w:rsidRDefault="003177E3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Численные методы</w:t>
            </w:r>
          </w:p>
        </w:tc>
        <w:tc>
          <w:tcPr>
            <w:tcW w:w="6204" w:type="dxa"/>
          </w:tcPr>
          <w:p w:rsidR="009C0F75" w:rsidRPr="00F43305" w:rsidRDefault="003177E3" w:rsidP="00D77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Лапчик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М.П. и др. Численные методы: Учебник для СПО. Изд. 2-е – М: Академия, 2020</w:t>
            </w:r>
          </w:p>
        </w:tc>
        <w:tc>
          <w:tcPr>
            <w:tcW w:w="1276" w:type="dxa"/>
          </w:tcPr>
          <w:p w:rsidR="009C0F75" w:rsidRPr="00F43305" w:rsidRDefault="003177E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C0F75" w:rsidRPr="00F43305" w:rsidTr="00CF55E7">
        <w:tc>
          <w:tcPr>
            <w:tcW w:w="2551" w:type="dxa"/>
            <w:gridSpan w:val="2"/>
          </w:tcPr>
          <w:p w:rsidR="009C0F75" w:rsidRPr="00F43305" w:rsidRDefault="003177E3" w:rsidP="00317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Компьютерные сети</w:t>
            </w:r>
          </w:p>
        </w:tc>
        <w:tc>
          <w:tcPr>
            <w:tcW w:w="6204" w:type="dxa"/>
          </w:tcPr>
          <w:p w:rsidR="009C0F75" w:rsidRPr="00F43305" w:rsidRDefault="003177E3" w:rsidP="00D77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Баринов В.В. Компьютерные сети: Учебник для СПО. Изд. 3-е – М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:А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кадемия,2020</w:t>
            </w:r>
          </w:p>
        </w:tc>
        <w:tc>
          <w:tcPr>
            <w:tcW w:w="1276" w:type="dxa"/>
          </w:tcPr>
          <w:p w:rsidR="009C0F75" w:rsidRPr="00F43305" w:rsidRDefault="003177E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C0F75" w:rsidRPr="00F43305" w:rsidTr="00CF55E7">
        <w:tc>
          <w:tcPr>
            <w:tcW w:w="2551" w:type="dxa"/>
            <w:gridSpan w:val="2"/>
          </w:tcPr>
          <w:p w:rsidR="009C0F75" w:rsidRPr="00F43305" w:rsidRDefault="003177E3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Менеджмент в пр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фессиональной де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6204" w:type="dxa"/>
          </w:tcPr>
          <w:p w:rsidR="009C0F75" w:rsidRPr="00F43305" w:rsidRDefault="003177E3" w:rsidP="00D77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Драчёва Е.Л.,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Юликов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Л.И.  Менеджмент: Учебник для СПО. Изд.3-е – М: Академия, 2019</w:t>
            </w:r>
          </w:p>
        </w:tc>
        <w:tc>
          <w:tcPr>
            <w:tcW w:w="1276" w:type="dxa"/>
          </w:tcPr>
          <w:p w:rsidR="009C0F75" w:rsidRPr="00F43305" w:rsidRDefault="003177E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Вариативная часть учебного цикла</w:t>
            </w:r>
          </w:p>
        </w:tc>
      </w:tr>
      <w:tr w:rsidR="003177E3" w:rsidRPr="00F43305" w:rsidTr="00CF55E7">
        <w:tc>
          <w:tcPr>
            <w:tcW w:w="2551" w:type="dxa"/>
            <w:gridSpan w:val="2"/>
            <w:vMerge w:val="restart"/>
          </w:tcPr>
          <w:p w:rsidR="003177E3" w:rsidRPr="00F43305" w:rsidRDefault="003177E3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 и пр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граммирование</w:t>
            </w:r>
          </w:p>
        </w:tc>
        <w:tc>
          <w:tcPr>
            <w:tcW w:w="6204" w:type="dxa"/>
          </w:tcPr>
          <w:p w:rsidR="003177E3" w:rsidRPr="00F43305" w:rsidRDefault="003177E3" w:rsidP="003177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Кувшинов Д.Р. Основы программирования: Учебное п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собие для СПО – ООО «ЛАНЬ-ТРЕЙТ», 2020 г.</w:t>
            </w:r>
          </w:p>
        </w:tc>
        <w:tc>
          <w:tcPr>
            <w:tcW w:w="1276" w:type="dxa"/>
          </w:tcPr>
          <w:p w:rsidR="003177E3" w:rsidRPr="00F43305" w:rsidRDefault="003177E3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177E3" w:rsidRPr="00F43305" w:rsidTr="00CF55E7">
        <w:tc>
          <w:tcPr>
            <w:tcW w:w="2551" w:type="dxa"/>
            <w:gridSpan w:val="2"/>
            <w:vMerge/>
          </w:tcPr>
          <w:p w:rsidR="003177E3" w:rsidRPr="00F43305" w:rsidRDefault="003177E3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3177E3" w:rsidRPr="00F43305" w:rsidRDefault="003177E3" w:rsidP="003177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Гагарина Л.Г. Программирование на языке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Object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Pascal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: Учебное пособие для СПО – М: ИД ФОРУМ, НИЦ И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ФРА-М, 2021 г.</w:t>
            </w:r>
          </w:p>
        </w:tc>
        <w:tc>
          <w:tcPr>
            <w:tcW w:w="1276" w:type="dxa"/>
          </w:tcPr>
          <w:p w:rsidR="003177E3" w:rsidRPr="00F43305" w:rsidRDefault="003177E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F47E5" w:rsidRPr="00F43305" w:rsidTr="00CF55E7">
        <w:tc>
          <w:tcPr>
            <w:tcW w:w="2551" w:type="dxa"/>
            <w:gridSpan w:val="2"/>
          </w:tcPr>
          <w:p w:rsidR="004F47E5" w:rsidRPr="00F43305" w:rsidRDefault="004F47E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Теория алгоритмов</w:t>
            </w:r>
          </w:p>
        </w:tc>
        <w:tc>
          <w:tcPr>
            <w:tcW w:w="6204" w:type="dxa"/>
          </w:tcPr>
          <w:p w:rsidR="004F47E5" w:rsidRPr="00F43305" w:rsidRDefault="004F47E5" w:rsidP="004F4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Семакин И. Г. Основы алгоритмизации и программир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вания (4-е издание): Учебник для СПО - М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:А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кадемия, 2020</w:t>
            </w:r>
          </w:p>
        </w:tc>
        <w:tc>
          <w:tcPr>
            <w:tcW w:w="1276" w:type="dxa"/>
          </w:tcPr>
          <w:p w:rsidR="004F47E5" w:rsidRPr="00F43305" w:rsidRDefault="004F47E5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програ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мирования</w:t>
            </w:r>
          </w:p>
        </w:tc>
        <w:tc>
          <w:tcPr>
            <w:tcW w:w="6204" w:type="dxa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Кувшинов Д.Р. Основы программирования. Учебное п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собие для СПО – М: ИД ФОРУМ, НИЦ ИНФРА-М, 2020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данными</w:t>
            </w:r>
          </w:p>
        </w:tc>
        <w:tc>
          <w:tcPr>
            <w:tcW w:w="6204" w:type="dxa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Волк В. К. Базы данных. Проектирование, программир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вание, управление и администрирование: Учебник (1-е издание) для СП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М: Академия, 2020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Высокоуровневые м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тоды информатики и программирования</w:t>
            </w:r>
          </w:p>
        </w:tc>
        <w:tc>
          <w:tcPr>
            <w:tcW w:w="6204" w:type="dxa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Логачев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С. Информационные системы и программ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рование. Специалист по информационным системам: Учебник для СПО – ООО «ЛАНЬ-ТРЕЙТ», 2021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4F47E5" w:rsidRPr="00F43305" w:rsidRDefault="004F47E5" w:rsidP="004F47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Теория систем и си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темный анализ</w:t>
            </w:r>
          </w:p>
          <w:p w:rsidR="00CF55E7" w:rsidRPr="00F43305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Кутузов О. И.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Инфокоммуникационные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системы и сети. Учебник (1-е издание) для СПО – ООО «ЛАНЬ-ТРЕЙТ», 2020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4F47E5" w:rsidP="004F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Корпоративные и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формационные сист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6204" w:type="dxa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Журавлёв А.Е. и др. Корпоративные информационные системы. Администрирование сетевого домена: Учеб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собие для СПО – ООО «ЛАНЬ-ТРЕЙТ», 2020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Инструментальные средства информац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онных систем</w:t>
            </w:r>
          </w:p>
        </w:tc>
        <w:tc>
          <w:tcPr>
            <w:tcW w:w="6204" w:type="dxa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Федорова Г. Н. Устройство и функционирование инфо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мационной системы (1-е издание): Учебник для СПО - М: Академия, 2020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Нейронные сети</w:t>
            </w:r>
          </w:p>
        </w:tc>
        <w:tc>
          <w:tcPr>
            <w:tcW w:w="6204" w:type="dxa"/>
          </w:tcPr>
          <w:p w:rsidR="00CF55E7" w:rsidRPr="00F43305" w:rsidRDefault="004F47E5" w:rsidP="00D77155">
            <w:pPr>
              <w:pStyle w:val="aff"/>
              <w:shd w:val="clear" w:color="auto" w:fill="FFFFFF"/>
              <w:spacing w:before="0" w:beforeAutospacing="0" w:after="0" w:afterAutospacing="0"/>
              <w:textAlignment w:val="top"/>
            </w:pPr>
            <w:r w:rsidRPr="00F43305">
              <w:t>Баринов В. В. Компьютерные сети (</w:t>
            </w:r>
            <w:proofErr w:type="spellStart"/>
            <w:r w:rsidRPr="00F43305">
              <w:t>з-е</w:t>
            </w:r>
            <w:proofErr w:type="spellEnd"/>
            <w:r w:rsidRPr="00F43305">
              <w:t xml:space="preserve"> издание, перер</w:t>
            </w:r>
            <w:r w:rsidRPr="00F43305">
              <w:t>а</w:t>
            </w:r>
            <w:r w:rsidRPr="00F43305">
              <w:t xml:space="preserve">ботанное): Учебник для СПО </w:t>
            </w:r>
            <w:r w:rsidRPr="00F43305">
              <w:rPr>
                <w:lang w:eastAsia="en-US"/>
              </w:rPr>
              <w:t>- М: Академия, 2020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4F47E5" w:rsidP="004F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безопасность и защита информации</w:t>
            </w:r>
          </w:p>
        </w:tc>
        <w:tc>
          <w:tcPr>
            <w:tcW w:w="6204" w:type="dxa"/>
          </w:tcPr>
          <w:p w:rsidR="00CF55E7" w:rsidRPr="00F43305" w:rsidRDefault="004F47E5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Федорова Г. Н. Разработка, администрирование и защита баз данных: Учебник (5-е издание) для СП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М: Акад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мия, 2021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Профессиональные модули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CF55E7" w:rsidRPr="00F43305" w:rsidRDefault="00297BB0" w:rsidP="00297BB0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ПМ 01 Разработка модулей программного обеспечения для компьютерных систем</w:t>
            </w:r>
          </w:p>
        </w:tc>
      </w:tr>
      <w:tr w:rsidR="00CF55E7" w:rsidRPr="00B824AD" w:rsidTr="00CF55E7">
        <w:tc>
          <w:tcPr>
            <w:tcW w:w="2551" w:type="dxa"/>
            <w:gridSpan w:val="2"/>
          </w:tcPr>
          <w:p w:rsidR="00DD2792" w:rsidRPr="00B824AD" w:rsidRDefault="00DD2792" w:rsidP="00DD2792">
            <w:pPr>
              <w:spacing w:after="0" w:line="240" w:lineRule="auto"/>
              <w:ind w:left="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граммных модулей</w:t>
            </w:r>
          </w:p>
          <w:p w:rsidR="00CF55E7" w:rsidRPr="00B824AD" w:rsidRDefault="00CF55E7" w:rsidP="00DD2792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DD2792" w:rsidRPr="00B824AD" w:rsidRDefault="00DD2792" w:rsidP="00DD2792">
            <w:pPr>
              <w:spacing w:after="0" w:line="240" w:lineRule="auto"/>
              <w:ind w:left="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Белугина С.В. Разработка программных модулей пр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граммного  обеспечения для компьютерных систем. Прикладное программирование. Учебник (5-е издание) для СПО– </w:t>
            </w:r>
            <w:proofErr w:type="gramStart"/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  <w:proofErr w:type="gramEnd"/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О «ЛАНЬ-ТРЕЙТ», 2021 г.</w:t>
            </w:r>
          </w:p>
          <w:p w:rsidR="00CF55E7" w:rsidRPr="00B824AD" w:rsidRDefault="00CF55E7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F55E7" w:rsidRPr="00B824AD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B824AD" w:rsidTr="00DD2792">
        <w:trPr>
          <w:trHeight w:val="557"/>
        </w:trPr>
        <w:tc>
          <w:tcPr>
            <w:tcW w:w="2551" w:type="dxa"/>
            <w:gridSpan w:val="2"/>
          </w:tcPr>
          <w:p w:rsidR="00DD2792" w:rsidRPr="00B824AD" w:rsidRDefault="00DD2792" w:rsidP="00DD2792">
            <w:pPr>
              <w:spacing w:after="0" w:line="240" w:lineRule="auto"/>
              <w:ind w:left="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Поддержка и тест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рование програм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ных модулей</w:t>
            </w:r>
          </w:p>
          <w:p w:rsidR="00CF55E7" w:rsidRPr="00B824AD" w:rsidRDefault="00CF55E7" w:rsidP="00DD2792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CF55E7" w:rsidRPr="00B824AD" w:rsidRDefault="00DD2792" w:rsidP="00DD2792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Зверенва</w:t>
            </w:r>
            <w:proofErr w:type="spellEnd"/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П. Сопровождение и обслуживание пр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граммного обеспечения компьютерных систем: Учебник для СПО - М: Академия, 2020 г.</w:t>
            </w:r>
          </w:p>
        </w:tc>
        <w:tc>
          <w:tcPr>
            <w:tcW w:w="1276" w:type="dxa"/>
          </w:tcPr>
          <w:p w:rsidR="00CF55E7" w:rsidRPr="00B824AD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D2792" w:rsidRPr="00F43305" w:rsidTr="00DD2792">
        <w:trPr>
          <w:trHeight w:val="557"/>
        </w:trPr>
        <w:tc>
          <w:tcPr>
            <w:tcW w:w="2551" w:type="dxa"/>
            <w:gridSpan w:val="2"/>
          </w:tcPr>
          <w:p w:rsidR="00DD2792" w:rsidRPr="00F43305" w:rsidRDefault="00DD2792" w:rsidP="00DD2792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мобил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ных приложений</w:t>
            </w:r>
          </w:p>
        </w:tc>
        <w:tc>
          <w:tcPr>
            <w:tcW w:w="6204" w:type="dxa"/>
          </w:tcPr>
          <w:p w:rsidR="00DD2792" w:rsidRPr="00F43305" w:rsidRDefault="00DD2792" w:rsidP="00DD2792">
            <w:pPr>
              <w:spacing w:after="0" w:line="240" w:lineRule="auto"/>
              <w:ind w:left="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Перлова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 Н. Проектирование и разработка информ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ционных систем (3-е издание) Учебник для СП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М: Академия, 2020 г.</w:t>
            </w:r>
          </w:p>
        </w:tc>
        <w:tc>
          <w:tcPr>
            <w:tcW w:w="1276" w:type="dxa"/>
          </w:tcPr>
          <w:p w:rsidR="00DD2792" w:rsidRPr="00F43305" w:rsidRDefault="00DD279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D2792" w:rsidRPr="00F43305" w:rsidTr="00DD2792">
        <w:trPr>
          <w:trHeight w:val="557"/>
        </w:trPr>
        <w:tc>
          <w:tcPr>
            <w:tcW w:w="2551" w:type="dxa"/>
            <w:gridSpan w:val="2"/>
          </w:tcPr>
          <w:p w:rsidR="00DD2792" w:rsidRPr="00F43305" w:rsidRDefault="00DD2792" w:rsidP="00DD2792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Системное програ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мирование</w:t>
            </w:r>
          </w:p>
        </w:tc>
        <w:tc>
          <w:tcPr>
            <w:tcW w:w="6204" w:type="dxa"/>
          </w:tcPr>
          <w:p w:rsidR="00DD2792" w:rsidRPr="00F43305" w:rsidRDefault="00DD2792" w:rsidP="00DD2792">
            <w:pPr>
              <w:spacing w:after="0" w:line="240" w:lineRule="auto"/>
              <w:ind w:left="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Жулабова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Ф.Т. Системное программирование. Лабор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торные работы. Учебное пособие для СПО (2-е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из-е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) – ООО «ЛАНЬ-ТРЕЙТ», 2021 г.</w:t>
            </w:r>
          </w:p>
        </w:tc>
        <w:tc>
          <w:tcPr>
            <w:tcW w:w="1276" w:type="dxa"/>
          </w:tcPr>
          <w:p w:rsidR="00DD2792" w:rsidRPr="00F43305" w:rsidRDefault="00DD279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CF55E7" w:rsidRPr="00F43305" w:rsidRDefault="003907A1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ПМ 02 Осуществление интеграции программных модулей</w:t>
            </w:r>
          </w:p>
        </w:tc>
      </w:tr>
      <w:tr w:rsidR="00CF55E7" w:rsidRPr="00F43305" w:rsidTr="00CF55E7">
        <w:tc>
          <w:tcPr>
            <w:tcW w:w="2551" w:type="dxa"/>
            <w:gridSpan w:val="2"/>
          </w:tcPr>
          <w:p w:rsidR="00CF55E7" w:rsidRPr="00F43305" w:rsidRDefault="001149A7" w:rsidP="001149A7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разр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ботки программного обеспечения</w:t>
            </w:r>
          </w:p>
        </w:tc>
        <w:tc>
          <w:tcPr>
            <w:tcW w:w="6204" w:type="dxa"/>
          </w:tcPr>
          <w:p w:rsidR="00CF55E7" w:rsidRPr="00F43305" w:rsidRDefault="001149A7" w:rsidP="001149A7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Гагарина Л.Г. Технология разработки программного обеспечения: Учебное пособие для СПО – М: ИД Ф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РУМ, НИЦ ИНФРА-М, 2021 г.</w:t>
            </w:r>
          </w:p>
        </w:tc>
        <w:tc>
          <w:tcPr>
            <w:tcW w:w="1276" w:type="dxa"/>
          </w:tcPr>
          <w:p w:rsidR="00CF55E7" w:rsidRPr="00F43305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907A1" w:rsidRPr="00F43305" w:rsidTr="00CF55E7">
        <w:tc>
          <w:tcPr>
            <w:tcW w:w="2551" w:type="dxa"/>
            <w:gridSpan w:val="2"/>
          </w:tcPr>
          <w:p w:rsidR="003907A1" w:rsidRPr="00F43305" w:rsidRDefault="001149A7" w:rsidP="001149A7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Инструментальные 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средства разработки программного обе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печения</w:t>
            </w:r>
          </w:p>
        </w:tc>
        <w:tc>
          <w:tcPr>
            <w:tcW w:w="6204" w:type="dxa"/>
          </w:tcPr>
          <w:p w:rsidR="001149A7" w:rsidRPr="00F43305" w:rsidRDefault="001149A7" w:rsidP="001149A7">
            <w:pPr>
              <w:spacing w:after="0" w:line="240" w:lineRule="auto"/>
              <w:ind w:left="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Федорова Г. Н. Разработка модулей программного обе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печения для компьютерных систем Учебник для СПО (2-е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из-е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)- М: Академия, 2020 г.</w:t>
            </w:r>
          </w:p>
          <w:p w:rsidR="003907A1" w:rsidRPr="00F43305" w:rsidRDefault="003907A1" w:rsidP="00D77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907A1" w:rsidRPr="00F43305" w:rsidRDefault="001149A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</w:tr>
      <w:tr w:rsidR="003907A1" w:rsidRPr="00F43305" w:rsidTr="00CF55E7">
        <w:tc>
          <w:tcPr>
            <w:tcW w:w="2551" w:type="dxa"/>
            <w:gridSpan w:val="2"/>
          </w:tcPr>
          <w:p w:rsidR="003907A1" w:rsidRPr="00F43305" w:rsidRDefault="001149A7" w:rsidP="001149A7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Математическое м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делирование</w:t>
            </w:r>
          </w:p>
        </w:tc>
        <w:tc>
          <w:tcPr>
            <w:tcW w:w="6204" w:type="dxa"/>
          </w:tcPr>
          <w:p w:rsidR="003907A1" w:rsidRPr="00F43305" w:rsidRDefault="001149A7" w:rsidP="00D77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Коломейченко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С. Математическое моделирование и проектирование: Учебное пособие для СПО– 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М: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ИД Ф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РУМ, НИЦ ИНФРА-М, 2021 г.</w:t>
            </w:r>
          </w:p>
        </w:tc>
        <w:tc>
          <w:tcPr>
            <w:tcW w:w="1276" w:type="dxa"/>
          </w:tcPr>
          <w:p w:rsidR="003907A1" w:rsidRPr="00F43305" w:rsidRDefault="001149A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F43305" w:rsidTr="00CF55E7">
        <w:tc>
          <w:tcPr>
            <w:tcW w:w="10031" w:type="dxa"/>
            <w:gridSpan w:val="4"/>
          </w:tcPr>
          <w:p w:rsidR="002C4561" w:rsidRPr="00F43305" w:rsidRDefault="002C4561" w:rsidP="002C45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ПМ 04 Сопровождение и обслуживание программного обеспечения компьютерных</w:t>
            </w:r>
          </w:p>
          <w:p w:rsidR="00CF55E7" w:rsidRPr="00F43305" w:rsidRDefault="002C4561" w:rsidP="002C4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систем</w:t>
            </w:r>
          </w:p>
        </w:tc>
      </w:tr>
      <w:tr w:rsidR="00CF55E7" w:rsidRPr="00B824AD" w:rsidTr="00CF55E7">
        <w:tc>
          <w:tcPr>
            <w:tcW w:w="2551" w:type="dxa"/>
            <w:gridSpan w:val="2"/>
          </w:tcPr>
          <w:p w:rsidR="00CF55E7" w:rsidRPr="00B824AD" w:rsidRDefault="002C4561" w:rsidP="002C4561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и по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держка компьюте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ных систем</w:t>
            </w:r>
          </w:p>
        </w:tc>
        <w:tc>
          <w:tcPr>
            <w:tcW w:w="6204" w:type="dxa"/>
          </w:tcPr>
          <w:p w:rsidR="00CF55E7" w:rsidRPr="00B824AD" w:rsidRDefault="002C4561" w:rsidP="002C4561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Исаченко О. В. Программное обеспечение компьюте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 </w:t>
            </w:r>
            <w:proofErr w:type="spellStart"/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сестей</w:t>
            </w:r>
            <w:proofErr w:type="spellEnd"/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: Учебное пособие для СПО – М: ИД Ф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РУМ, НИЦ ИНФРА-М, 2021 г.</w:t>
            </w:r>
          </w:p>
        </w:tc>
        <w:tc>
          <w:tcPr>
            <w:tcW w:w="1276" w:type="dxa"/>
          </w:tcPr>
          <w:p w:rsidR="00CF55E7" w:rsidRPr="00B824AD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55E7" w:rsidRPr="00B824AD" w:rsidTr="00CF55E7">
        <w:tc>
          <w:tcPr>
            <w:tcW w:w="2551" w:type="dxa"/>
            <w:gridSpan w:val="2"/>
          </w:tcPr>
          <w:p w:rsidR="00CF55E7" w:rsidRPr="00B824AD" w:rsidRDefault="002C4561" w:rsidP="002C4561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качес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ва функциониров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ния компьютерных систем</w:t>
            </w:r>
          </w:p>
        </w:tc>
        <w:tc>
          <w:tcPr>
            <w:tcW w:w="6204" w:type="dxa"/>
          </w:tcPr>
          <w:p w:rsidR="00CF55E7" w:rsidRPr="00B824AD" w:rsidRDefault="002C4561" w:rsidP="00D77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eastAsia="Calibri" w:hAnsi="Times New Roman" w:cs="Times New Roman"/>
                <w:sz w:val="24"/>
                <w:szCs w:val="24"/>
              </w:rPr>
              <w:t>Баранчиков П.А., и др. Операционные системы: Учебник для СПО – ООО «ЛАНЬ-ТРЕЙТ», 2021 г.</w:t>
            </w:r>
          </w:p>
        </w:tc>
        <w:tc>
          <w:tcPr>
            <w:tcW w:w="1276" w:type="dxa"/>
          </w:tcPr>
          <w:p w:rsidR="00CF55E7" w:rsidRPr="00B824AD" w:rsidRDefault="00CF55E7" w:rsidP="00D77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4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C4561" w:rsidRPr="00F43305" w:rsidTr="00415262">
        <w:tc>
          <w:tcPr>
            <w:tcW w:w="10031" w:type="dxa"/>
            <w:gridSpan w:val="4"/>
          </w:tcPr>
          <w:p w:rsidR="002C4561" w:rsidRPr="00F43305" w:rsidRDefault="002C4561" w:rsidP="002C4561">
            <w:pPr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ПМ 07 </w:t>
            </w:r>
            <w:proofErr w:type="spellStart"/>
            <w:r w:rsidRPr="00F433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Соадминистрирование</w:t>
            </w:r>
            <w:proofErr w:type="spellEnd"/>
            <w:r w:rsidRPr="00F433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баз данных и серверов</w:t>
            </w:r>
          </w:p>
        </w:tc>
      </w:tr>
      <w:tr w:rsidR="002C4561" w:rsidRPr="00F43305" w:rsidTr="00CF55E7">
        <w:tc>
          <w:tcPr>
            <w:tcW w:w="2551" w:type="dxa"/>
            <w:gridSpan w:val="2"/>
          </w:tcPr>
          <w:p w:rsidR="002C4561" w:rsidRPr="00F43305" w:rsidRDefault="002C4561" w:rsidP="002C4561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и авт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матизация баз да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6204" w:type="dxa"/>
          </w:tcPr>
          <w:p w:rsidR="002C4561" w:rsidRPr="00F43305" w:rsidRDefault="002C4561" w:rsidP="002C4561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Перлова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О.Н. </w:t>
            </w:r>
            <w:proofErr w:type="spell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Соадминистрирование</w:t>
            </w:r>
            <w:proofErr w:type="spell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баз данных и се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веров: Учебник для СПО – ООО «ЛАНЬ-ТРЕЙТ», 2020 г.</w:t>
            </w:r>
          </w:p>
        </w:tc>
        <w:tc>
          <w:tcPr>
            <w:tcW w:w="1276" w:type="dxa"/>
          </w:tcPr>
          <w:p w:rsidR="002C4561" w:rsidRPr="00F43305" w:rsidRDefault="002C4561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C4561" w:rsidRPr="00F43305" w:rsidTr="00CF55E7">
        <w:tc>
          <w:tcPr>
            <w:tcW w:w="2551" w:type="dxa"/>
            <w:gridSpan w:val="2"/>
          </w:tcPr>
          <w:p w:rsidR="002C4561" w:rsidRPr="00F43305" w:rsidRDefault="00E8665E" w:rsidP="00E8665E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Сертификация и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формационных си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тем</w:t>
            </w:r>
          </w:p>
        </w:tc>
        <w:tc>
          <w:tcPr>
            <w:tcW w:w="6204" w:type="dxa"/>
          </w:tcPr>
          <w:p w:rsidR="002C4561" w:rsidRPr="00F43305" w:rsidRDefault="00E8665E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Журавлёв А.Е. и др. Корпоративные информационные системы. Администрирование сетевого домена: Учеб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собие для СПО – ООО «ЛАНЬ-ТРЕЙТ», 2020 г.</w:t>
            </w:r>
          </w:p>
        </w:tc>
        <w:tc>
          <w:tcPr>
            <w:tcW w:w="1276" w:type="dxa"/>
          </w:tcPr>
          <w:p w:rsidR="002C4561" w:rsidRPr="00F43305" w:rsidRDefault="00E8665E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C4561" w:rsidRPr="00F43305" w:rsidTr="00415262">
        <w:tc>
          <w:tcPr>
            <w:tcW w:w="10031" w:type="dxa"/>
            <w:gridSpan w:val="4"/>
          </w:tcPr>
          <w:p w:rsidR="002C4561" w:rsidRPr="00F43305" w:rsidRDefault="00E8665E" w:rsidP="00E8665E">
            <w:pPr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ПМ 11 Разработка, администрирование и защита баз данных</w:t>
            </w:r>
          </w:p>
        </w:tc>
      </w:tr>
      <w:tr w:rsidR="00E8665E" w:rsidRPr="00F43305" w:rsidTr="00CF55E7">
        <w:tc>
          <w:tcPr>
            <w:tcW w:w="2551" w:type="dxa"/>
            <w:gridSpan w:val="2"/>
            <w:vMerge w:val="restart"/>
          </w:tcPr>
          <w:p w:rsidR="00E8665E" w:rsidRPr="00F43305" w:rsidRDefault="00E8665E" w:rsidP="00E8665E">
            <w:pPr>
              <w:spacing w:after="0" w:line="240" w:lineRule="auto"/>
              <w:ind w:left="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разр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ботки и защиты баз данных</w:t>
            </w:r>
          </w:p>
          <w:p w:rsidR="00E8665E" w:rsidRPr="00F43305" w:rsidRDefault="00E8665E" w:rsidP="00E8665E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E8665E" w:rsidRPr="00F43305" w:rsidRDefault="00E8665E" w:rsidP="00E8665E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Федорова Г. Н. Разработка, администрирование и защита баз данных: Учебник (5-е издание) для СПО – ООО «ЛАНЬ-ТРЕЙТ», 2021 г.</w:t>
            </w:r>
          </w:p>
        </w:tc>
        <w:tc>
          <w:tcPr>
            <w:tcW w:w="1276" w:type="dxa"/>
          </w:tcPr>
          <w:p w:rsidR="00E8665E" w:rsidRPr="00F43305" w:rsidRDefault="00E8665E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665E" w:rsidRPr="00F43305" w:rsidTr="00CF55E7">
        <w:tc>
          <w:tcPr>
            <w:tcW w:w="2551" w:type="dxa"/>
            <w:gridSpan w:val="2"/>
            <w:vMerge/>
          </w:tcPr>
          <w:p w:rsidR="00E8665E" w:rsidRPr="00F43305" w:rsidRDefault="00E8665E" w:rsidP="002C4561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4" w:type="dxa"/>
          </w:tcPr>
          <w:p w:rsidR="00E8665E" w:rsidRPr="00F43305" w:rsidRDefault="00E8665E" w:rsidP="00E8665E">
            <w:pPr>
              <w:spacing w:after="0"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Волк В. К. Базы данных. Проектирование, программир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вание, управление и администрирование: Учебник (1-е издание) для СПО – ООО «ЛАНЬ-ТРЕЙТ», 2020 г.</w:t>
            </w:r>
          </w:p>
        </w:tc>
        <w:tc>
          <w:tcPr>
            <w:tcW w:w="1276" w:type="dxa"/>
          </w:tcPr>
          <w:p w:rsidR="00E8665E" w:rsidRPr="00F43305" w:rsidRDefault="00E8665E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Style w:val="53"/>
          <w:rFonts w:eastAsiaTheme="minorHAnsi"/>
          <w:b/>
          <w:i w:val="0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6.4. </w:t>
      </w:r>
      <w:r w:rsidRPr="00F43305">
        <w:rPr>
          <w:rStyle w:val="53"/>
          <w:rFonts w:eastAsiaTheme="minorHAnsi"/>
          <w:b/>
          <w:i w:val="0"/>
        </w:rPr>
        <w:t>Материально-техническое обеспечение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Материально-техническая база обеспечивает проведение всех видов лаборато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ных работ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Реализация ОПОП обеспечивает: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выполнение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лабораторных работ и практических занятий, вкл</w:t>
      </w:r>
      <w:r w:rsidRPr="00F43305">
        <w:rPr>
          <w:rFonts w:ascii="Times New Roman" w:hAnsi="Times New Roman" w:cs="Times New Roman"/>
          <w:sz w:val="24"/>
          <w:szCs w:val="24"/>
        </w:rPr>
        <w:t>ю</w:t>
      </w:r>
      <w:r w:rsidRPr="00F43305">
        <w:rPr>
          <w:rFonts w:ascii="Times New Roman" w:hAnsi="Times New Roman" w:cs="Times New Roman"/>
          <w:sz w:val="24"/>
          <w:szCs w:val="24"/>
        </w:rPr>
        <w:t>чая как обязательный компонент практические задания с использованием персональных компьютеров;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освоение обучающимися профессиональных модулей в условиях созданной с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ответствующей образовательной среды в образовательном учреждении или в организац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ях в зависимости от специфики вида профессиональной деятельности.</w:t>
      </w:r>
    </w:p>
    <w:p w:rsidR="00CF55E7" w:rsidRPr="00F43305" w:rsidRDefault="00CF55E7" w:rsidP="00D77155">
      <w:pPr>
        <w:pStyle w:val="22"/>
        <w:shd w:val="clear" w:color="auto" w:fill="auto"/>
        <w:spacing w:before="0" w:line="240" w:lineRule="auto"/>
        <w:rPr>
          <w:color w:val="000000"/>
          <w:sz w:val="24"/>
          <w:szCs w:val="24"/>
          <w:lang w:bidi="en-US"/>
        </w:rPr>
      </w:pP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Техникум обеспечен необходимым комплектом лицензионного программного обеспечения</w:t>
      </w:r>
    </w:p>
    <w:tbl>
      <w:tblPr>
        <w:tblStyle w:val="a3"/>
        <w:tblW w:w="9747" w:type="dxa"/>
        <w:tblLook w:val="04A0"/>
      </w:tblPr>
      <w:tblGrid>
        <w:gridCol w:w="560"/>
        <w:gridCol w:w="4529"/>
        <w:gridCol w:w="4658"/>
      </w:tblGrid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0967F5" w:rsidRPr="00F43305" w:rsidRDefault="000967F5" w:rsidP="004152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433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Данные о лицензии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Операционная система 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Windows 7 Profe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s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sional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Контракт НТ-271/2020 от 24.11.2020 </w:t>
            </w:r>
          </w:p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ООО «Максофт-24»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Прикладное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программное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обеспечение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lastRenderedPageBreak/>
              <w:t>Microsoft Office 2010 Plus (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включает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M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i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crosoft Word 2010, Microsoft Excel 2010, Microsoft </w:t>
            </w:r>
            <w:proofErr w:type="spellStart"/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Powerpoint</w:t>
            </w:r>
            <w:proofErr w:type="spellEnd"/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2010, Microsoft A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c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cess 2010)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Контракт НТ-271/2020 от 24.11.2020 </w:t>
            </w:r>
          </w:p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ООО «Максофт-24»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Система автоматического проектиров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ния 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AutoCAD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2018, 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AutoCAD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2021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бесплатной основе для учебных зав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дений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Система трехмерного моделирования “Компас 3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D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LT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V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12”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бесплатной основе для учебных зав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дений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Растровый графический редактор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GIMP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Векторный графический редактор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Inkscape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Прикладное программное обеспечение для просмотра файлов в стандарте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Foxit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Файловый архиватор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7zip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Браузер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Mozilla Firefox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Бразуер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 Chrome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EclipseIDEforJavaEEDevelopers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NETFrameworkJDK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</w:t>
            </w:r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MicrosoftSQLServerExpressEdtion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MicrosoftVisioProfessional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Контракт НТ-271/2020 от 24.11.2020 </w:t>
            </w:r>
          </w:p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ООО «Максофт-24»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MicrosoftVisualStudio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Контракт НТ-271/2020 от 24.11.2020 </w:t>
            </w:r>
          </w:p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ООО «Максофт-24»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MySQLInstallerforWindows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NetBeans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SQLServerManagementStudio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Контракт НТ-271/2020 от 24.11.2020 </w:t>
            </w:r>
          </w:p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ООО «Максофт-24»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MicrosoftSQLServerJavaConnector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AndroidStudio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  <w:tr w:rsidR="000967F5" w:rsidRPr="00F43305" w:rsidTr="000967F5">
        <w:tc>
          <w:tcPr>
            <w:tcW w:w="560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529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IntelliJIDEA</w:t>
            </w:r>
            <w:proofErr w:type="spellEnd"/>
          </w:p>
        </w:tc>
        <w:tc>
          <w:tcPr>
            <w:tcW w:w="4658" w:type="dxa"/>
          </w:tcPr>
          <w:p w:rsidR="000967F5" w:rsidRPr="00F43305" w:rsidRDefault="000967F5" w:rsidP="0041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программное обеспечение</w:t>
            </w:r>
          </w:p>
        </w:tc>
      </w:tr>
    </w:tbl>
    <w:p w:rsidR="000967F5" w:rsidRPr="00F43305" w:rsidRDefault="000967F5" w:rsidP="000967F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</w:p>
    <w:p w:rsidR="000967F5" w:rsidRPr="00F43305" w:rsidRDefault="000967F5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соответствии с требованиями ФГОС ОПОП по специальности 09.02.07 Инфо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 xml:space="preserve">мационные системы и программирование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обеспечена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кабинетами, лабораториями и др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гими помещениями.</w:t>
      </w:r>
    </w:p>
    <w:p w:rsidR="00CF55E7" w:rsidRPr="00F43305" w:rsidRDefault="00CF55E7" w:rsidP="00D77155">
      <w:pPr>
        <w:shd w:val="clear" w:color="auto" w:fill="FFFFFF"/>
        <w:spacing w:after="0" w:line="240" w:lineRule="auto"/>
        <w:ind w:firstLine="84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87"/>
        <w:gridCol w:w="6521"/>
      </w:tblGrid>
      <w:tr w:rsidR="00CF55E7" w:rsidRPr="00F43305" w:rsidTr="00B17A8A">
        <w:trPr>
          <w:trHeight w:hRule="exact" w:val="117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55E7" w:rsidRPr="00F43305" w:rsidRDefault="00CF55E7" w:rsidP="00D77155">
            <w:pPr>
              <w:pStyle w:val="22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3305">
              <w:rPr>
                <w:rFonts w:eastAsia="Palatino Linotype"/>
                <w:sz w:val="24"/>
                <w:szCs w:val="24"/>
              </w:rPr>
              <w:lastRenderedPageBreak/>
              <w:t>Наименование дисциплины, профессионального модуля,</w:t>
            </w:r>
          </w:p>
          <w:p w:rsidR="00CF55E7" w:rsidRPr="00F43305" w:rsidRDefault="00CF55E7" w:rsidP="00D77155">
            <w:pPr>
              <w:pStyle w:val="22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3305">
              <w:rPr>
                <w:rFonts w:eastAsia="Palatino Linotype"/>
                <w:sz w:val="24"/>
                <w:szCs w:val="24"/>
              </w:rPr>
              <w:t>МДК в соответствии с уче</w:t>
            </w:r>
            <w:r w:rsidRPr="00F43305">
              <w:rPr>
                <w:rFonts w:eastAsia="Palatino Linotype"/>
                <w:sz w:val="24"/>
                <w:szCs w:val="24"/>
              </w:rPr>
              <w:t>б</w:t>
            </w:r>
            <w:r w:rsidRPr="00F43305">
              <w:rPr>
                <w:rFonts w:eastAsia="Palatino Linotype"/>
                <w:sz w:val="24"/>
                <w:szCs w:val="24"/>
              </w:rPr>
              <w:t>ным планом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5E7" w:rsidRPr="00F43305" w:rsidRDefault="00CF55E7" w:rsidP="00D77155">
            <w:pPr>
              <w:pStyle w:val="22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Оборудование</w:t>
            </w:r>
          </w:p>
        </w:tc>
      </w:tr>
      <w:tr w:rsidR="00CF55E7" w:rsidRPr="00F43305" w:rsidTr="000967F5">
        <w:trPr>
          <w:trHeight w:hRule="exact" w:val="286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5E7" w:rsidRPr="00F43305" w:rsidRDefault="00CF55E7" w:rsidP="000967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дисциплины</w:t>
            </w:r>
          </w:p>
        </w:tc>
      </w:tr>
      <w:tr w:rsidR="000967F5" w:rsidRPr="00F43305" w:rsidTr="00415262">
        <w:trPr>
          <w:trHeight w:hRule="exact" w:val="169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67F5" w:rsidRPr="00F43305" w:rsidRDefault="000967F5" w:rsidP="00415262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967F5" w:rsidRPr="00F43305" w:rsidRDefault="000967F5" w:rsidP="00415262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0967F5" w:rsidRPr="00F43305" w:rsidRDefault="000967F5" w:rsidP="00415262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  <w:p w:rsidR="000967F5" w:rsidRPr="00F43305" w:rsidRDefault="000967F5" w:rsidP="00415262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7F5" w:rsidRPr="00F43305" w:rsidRDefault="000967F5" w:rsidP="00415262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Каб.206</w:t>
            </w:r>
          </w:p>
          <w:p w:rsidR="000967F5" w:rsidRPr="00F43305" w:rsidRDefault="000967F5" w:rsidP="00415262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7F5" w:rsidRPr="00F43305" w:rsidRDefault="000967F5" w:rsidP="00415262">
            <w:pPr>
              <w:pStyle w:val="a4"/>
              <w:spacing w:after="0" w:line="240" w:lineRule="auto"/>
              <w:ind w:left="0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русского языка, литературы, родного языка: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967F5" w:rsidRPr="00F43305" w:rsidRDefault="000967F5" w:rsidP="00415262">
            <w:pPr>
              <w:pStyle w:val="a4"/>
              <w:spacing w:after="0" w:line="240" w:lineRule="auto"/>
              <w:ind w:left="0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ческий, стул; </w:t>
            </w:r>
          </w:p>
          <w:p w:rsidR="000967F5" w:rsidRPr="00F43305" w:rsidRDefault="000967F5" w:rsidP="00415262">
            <w:pPr>
              <w:pStyle w:val="a4"/>
              <w:spacing w:after="0" w:line="240" w:lineRule="auto"/>
              <w:ind w:left="0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преподавателя: персональный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ученическая доска, принтер.</w:t>
            </w:r>
          </w:p>
          <w:p w:rsidR="000967F5" w:rsidRPr="00F43305" w:rsidRDefault="000967F5" w:rsidP="00415262">
            <w:pPr>
              <w:pStyle w:val="a4"/>
              <w:spacing w:after="0" w:line="240" w:lineRule="auto"/>
              <w:ind w:left="0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стеллаж для учебной литературы и дидактических матери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лов – 3 шт., шкаф -1 шт.</w:t>
            </w:r>
          </w:p>
        </w:tc>
      </w:tr>
      <w:tr w:rsidR="000967F5" w:rsidRPr="00F43305" w:rsidTr="000967F5">
        <w:trPr>
          <w:trHeight w:hRule="exact" w:val="184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210, 404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7F5" w:rsidRPr="00F43305" w:rsidRDefault="000967F5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иностранного языка, иностранного языка в пр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фессиональной деятельности:</w:t>
            </w:r>
          </w:p>
          <w:p w:rsidR="000967F5" w:rsidRPr="00F43305" w:rsidRDefault="000967F5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ученический стол, стул;</w:t>
            </w:r>
          </w:p>
          <w:p w:rsidR="000967F5" w:rsidRPr="00F43305" w:rsidRDefault="000967F5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«Интернет»-2 </w:t>
            </w:r>
            <w:proofErr w:type="spellStart"/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проектор-2 шт.,  экран–2 шт.,  доска учебная – 2 шт., принтер – 1 шт.;</w:t>
            </w:r>
          </w:p>
          <w:p w:rsidR="000967F5" w:rsidRPr="00F43305" w:rsidRDefault="000967F5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стеллаж с полками для дидактических материалов и учебной литературы – 3 шт., шкаф-1 шт., стенды информационные.</w:t>
            </w:r>
          </w:p>
        </w:tc>
      </w:tr>
      <w:tr w:rsidR="000967F5" w:rsidRPr="00F43305" w:rsidTr="00415262">
        <w:trPr>
          <w:trHeight w:hRule="exact" w:val="184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Математика: алгебра, начала математического анализа, геометрия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304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7F5" w:rsidRPr="00F43305" w:rsidRDefault="000967F5" w:rsidP="00415262">
            <w:pPr>
              <w:spacing w:after="0" w:line="240" w:lineRule="auto"/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математических дисциплин:</w:t>
            </w:r>
          </w:p>
          <w:p w:rsidR="000967F5" w:rsidRPr="00F43305" w:rsidRDefault="000967F5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0967F5" w:rsidRPr="00F43305" w:rsidRDefault="000967F5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</w:t>
            </w:r>
          </w:p>
          <w:p w:rsidR="000967F5" w:rsidRPr="00F43305" w:rsidRDefault="000967F5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макеты геометрических фигур; информационные и тематич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ские стенды; плакаты.</w:t>
            </w:r>
          </w:p>
          <w:p w:rsidR="000967F5" w:rsidRPr="00F43305" w:rsidRDefault="000967F5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учебной литературы и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дидактических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материалов-3 шт., шкаф – 1 шт. </w:t>
            </w:r>
          </w:p>
        </w:tc>
      </w:tr>
      <w:tr w:rsidR="000967F5" w:rsidRPr="00F43305" w:rsidTr="000967F5">
        <w:trPr>
          <w:trHeight w:hRule="exact" w:val="168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402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истории, обществознания, философии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экран–1., доска учебная – 1 шт.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дидактических материалов и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литературы-2 шт., информационные  стенды.</w:t>
            </w:r>
          </w:p>
        </w:tc>
      </w:tr>
      <w:tr w:rsidR="000967F5" w:rsidRPr="00F43305" w:rsidTr="000967F5">
        <w:trPr>
          <w:trHeight w:hRule="exact" w:val="383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ОУД 06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зал: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Мячи для баскетбола – 7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Мячи для волейбола -12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Медицинбол-4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Облучатель – 2 </w:t>
            </w:r>
            <w:proofErr w:type="spellStart"/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Сетка волейбольная с антеннами -2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Волейбольные стойки с защитой-2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Маты напольные-19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Щит баскетбольный с защитой-2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Ворота для мини-футбола-1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Мячи для футбола-5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Скамейки гимнастические деревянные -4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Ракетка для тенниса – 3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Ракетка бадминтона – 7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Колодки для низкого старта – 2 шт.;</w:t>
            </w:r>
          </w:p>
          <w:p w:rsidR="000967F5" w:rsidRPr="00F43305" w:rsidRDefault="000967F5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Стол для тенниса – 7 шт.;</w:t>
            </w:r>
          </w:p>
        </w:tc>
      </w:tr>
      <w:tr w:rsidR="000967F5" w:rsidRPr="00F43305" w:rsidTr="000967F5">
        <w:trPr>
          <w:trHeight w:hRule="exact" w:val="241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безопасности жи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недеятельности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323</w:t>
            </w:r>
          </w:p>
          <w:p w:rsidR="000967F5" w:rsidRPr="00F43305" w:rsidRDefault="000967F5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7F5" w:rsidRPr="00F43305" w:rsidRDefault="000967F5" w:rsidP="004152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FF0000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  <w:u w:color="FF0000"/>
              </w:rPr>
              <w:t>Кабинет безопасности жизнедеятельности:</w:t>
            </w:r>
          </w:p>
          <w:p w:rsidR="000967F5" w:rsidRPr="00F43305" w:rsidRDefault="000967F5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ский, стул;</w:t>
            </w:r>
          </w:p>
          <w:p w:rsidR="000967F5" w:rsidRPr="00F43305" w:rsidRDefault="000967F5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 шт., экран–1 шт., доска учебная – 1 шт.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елевизор-1 шт. </w:t>
            </w:r>
          </w:p>
          <w:p w:rsidR="000967F5" w:rsidRPr="00F43305" w:rsidRDefault="000967F5" w:rsidP="000967F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стеллаж для наглядных пособий, дидактических материалов, учебной литературы – 3 шт.; тематические стенды; Робот-тренажер «ГОША-01» - 1 шт.; наборы средств индивидуал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ной защиты; оборудование электронного тира: мишень эле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тронная ЭМ-КС -1 </w:t>
            </w:r>
            <w:proofErr w:type="spellStart"/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; электронный автомат Калашникова-2 шт.; зарядное устройство -1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; образцы специальной одежды. </w:t>
            </w:r>
          </w:p>
        </w:tc>
      </w:tr>
      <w:tr w:rsidR="0082798F" w:rsidRPr="00F43305" w:rsidTr="0082798F">
        <w:trPr>
          <w:trHeight w:hRule="exact" w:val="1983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798F" w:rsidRPr="00F43305" w:rsidRDefault="008279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  <w:p w:rsidR="0082798F" w:rsidRPr="00F43305" w:rsidRDefault="008279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98F" w:rsidRPr="00F43305" w:rsidRDefault="00827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98F" w:rsidRPr="00F43305" w:rsidRDefault="008279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астрономии:</w:t>
            </w:r>
          </w:p>
          <w:p w:rsidR="0082798F" w:rsidRPr="00F43305" w:rsidRDefault="0082798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82798F" w:rsidRPr="00F43305" w:rsidRDefault="0082798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шт.;</w:t>
            </w:r>
          </w:p>
          <w:p w:rsidR="0082798F" w:rsidRPr="00F43305" w:rsidRDefault="008279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стеллаж для дидактических материалов и учебной литературы – 1 шт.; шкаф -1 шт., планетарная модель Солнечной системы-1шт.; физический глобус мира – 1шт.; атласы по астрономии - 13 шт.</w:t>
            </w:r>
          </w:p>
        </w:tc>
      </w:tr>
      <w:tr w:rsidR="00415262" w:rsidRPr="00F43305" w:rsidTr="00415262">
        <w:trPr>
          <w:trHeight w:hRule="exact" w:val="1699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FF0000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  <w:u w:color="FF0000"/>
              </w:rPr>
              <w:t>Кабинет физики:</w:t>
            </w:r>
          </w:p>
          <w:p w:rsidR="00415262" w:rsidRPr="00F43305" w:rsidRDefault="00415262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ский, стул;</w:t>
            </w:r>
          </w:p>
          <w:p w:rsidR="00415262" w:rsidRPr="00F43305" w:rsidRDefault="00415262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демонстрационный стол,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-1 шт., сте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лаж для дидактических материалов и учебной литературы – 2 шт., стенды для лабораторных и практических работ.</w:t>
            </w:r>
          </w:p>
        </w:tc>
      </w:tr>
      <w:tr w:rsidR="00415262" w:rsidRPr="00F43305" w:rsidTr="00415262">
        <w:trPr>
          <w:trHeight w:hRule="exact" w:val="169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истории, обществознания, философии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экран–1., доска учебная – 1 шт.</w:t>
            </w:r>
          </w:p>
          <w:p w:rsidR="00415262" w:rsidRPr="00F43305" w:rsidRDefault="00415262" w:rsidP="004152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FF0000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дидактических материалов и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литературы-2 шт., информационные  стенды.</w:t>
            </w:r>
          </w:p>
        </w:tc>
      </w:tr>
      <w:tr w:rsidR="00415262" w:rsidRPr="00F43305" w:rsidTr="00415262">
        <w:trPr>
          <w:trHeight w:hRule="exact" w:val="213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307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Кабинет естественнонаучных дисциплин: </w:t>
            </w:r>
          </w:p>
          <w:p w:rsidR="00415262" w:rsidRPr="00F43305" w:rsidRDefault="00415262" w:rsidP="00415262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ческий, стул;</w:t>
            </w:r>
          </w:p>
          <w:p w:rsidR="00415262" w:rsidRPr="00F43305" w:rsidRDefault="00415262" w:rsidP="00415262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демонстрационный стол, пе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сональный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экран–1.</w:t>
            </w: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демонстрационный стол, доска учебная – 1 шт.,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вытяжной шкаф;</w:t>
            </w:r>
          </w:p>
          <w:p w:rsidR="00415262" w:rsidRPr="00F43305" w:rsidRDefault="00415262" w:rsidP="00415262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плакат «Периодическая система химических элементов Д.И. Менделеева», тематические плакаты, стеллаж для дидактич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ских материалов и учебной литературы – 2 шт.</w:t>
            </w:r>
          </w:p>
        </w:tc>
      </w:tr>
      <w:tr w:rsidR="00415262" w:rsidRPr="00F43305" w:rsidTr="00415262">
        <w:trPr>
          <w:trHeight w:hRule="exact" w:val="142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305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Кабинет социально-экономических дисциплин:</w:t>
            </w:r>
          </w:p>
          <w:p w:rsidR="00415262" w:rsidRPr="00F43305" w:rsidRDefault="00415262" w:rsidP="00415262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ческий, стул;</w:t>
            </w:r>
          </w:p>
          <w:p w:rsidR="00415262" w:rsidRPr="00F43305" w:rsidRDefault="00415262" w:rsidP="00415262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преподавателя: персональный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 шкаф – 1 шт., стеллаж для учебной литературы и дидактических материалов – 1 шт.</w:t>
            </w:r>
          </w:p>
        </w:tc>
      </w:tr>
      <w:tr w:rsidR="00415262" w:rsidRPr="00F43305" w:rsidTr="00415262">
        <w:trPr>
          <w:trHeight w:hRule="exact" w:val="1843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207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черчения:</w:t>
            </w:r>
          </w:p>
          <w:p w:rsidR="00415262" w:rsidRPr="00F43305" w:rsidRDefault="00415262" w:rsidP="004152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415262" w:rsidRPr="00F43305" w:rsidRDefault="00415262" w:rsidP="004152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шт.;</w:t>
            </w:r>
          </w:p>
          <w:p w:rsidR="00415262" w:rsidRPr="00F43305" w:rsidRDefault="00415262" w:rsidP="004152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стеллаж для учебной литературы и дидактических материалов – 2 шт., шкаф – 1 шт., стенды с машиностроительными дет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лями, комплект чертежных инструментов для преподавателя, информационный стенд.</w:t>
            </w:r>
          </w:p>
        </w:tc>
      </w:tr>
      <w:tr w:rsidR="00415262" w:rsidRPr="00F43305" w:rsidTr="00415262">
        <w:trPr>
          <w:trHeight w:hRule="exact" w:val="212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технол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гии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415262" w:rsidRPr="00F43305" w:rsidRDefault="00415262" w:rsidP="0041526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415262" w:rsidRPr="00F43305" w:rsidRDefault="00415262" w:rsidP="0041526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415262" w:rsidRPr="00F43305" w:rsidRDefault="00415262" w:rsidP="004152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415262" w:rsidRPr="00F43305" w:rsidTr="00B17A8A">
        <w:trPr>
          <w:trHeight w:hRule="exact" w:val="293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D77155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Общий гуманитарный и социально-экономический цикл</w:t>
            </w:r>
          </w:p>
        </w:tc>
      </w:tr>
      <w:tr w:rsidR="00415262" w:rsidRPr="00F43305" w:rsidTr="00415262">
        <w:trPr>
          <w:trHeight w:hRule="exact" w:val="167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402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истории, обществознания, философии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экран–1., доска учебная – 1 шт.</w:t>
            </w:r>
          </w:p>
          <w:p w:rsidR="00415262" w:rsidRPr="00F43305" w:rsidRDefault="00415262" w:rsidP="00415262">
            <w:pPr>
              <w:spacing w:after="0" w:line="240" w:lineRule="auto"/>
              <w:ind w:left="-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дидактических материалов и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литературы-2 шт., информационные  стенды.</w:t>
            </w:r>
          </w:p>
        </w:tc>
      </w:tr>
      <w:tr w:rsidR="00415262" w:rsidRPr="00F43305" w:rsidTr="00415262">
        <w:trPr>
          <w:trHeight w:hRule="exact" w:val="183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402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истории, обществознания, философии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экран–1., доска учебная – 1 шт.</w:t>
            </w:r>
          </w:p>
          <w:p w:rsidR="00415262" w:rsidRPr="00F43305" w:rsidRDefault="00415262" w:rsidP="00415262">
            <w:pPr>
              <w:spacing w:after="0" w:line="240" w:lineRule="auto"/>
              <w:ind w:left="-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дидактических материалов и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литературы-2 шт., информационные  стенды.</w:t>
            </w:r>
          </w:p>
        </w:tc>
      </w:tr>
      <w:tr w:rsidR="00415262" w:rsidRPr="00F43305" w:rsidTr="00415262">
        <w:trPr>
          <w:trHeight w:hRule="exact" w:val="141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Психология общения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Кабинет социально-экономических дисциплин:</w:t>
            </w:r>
          </w:p>
          <w:p w:rsidR="00415262" w:rsidRPr="00F43305" w:rsidRDefault="00415262" w:rsidP="00415262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ческий, стул;</w:t>
            </w:r>
          </w:p>
          <w:p w:rsidR="00415262" w:rsidRPr="00F43305" w:rsidRDefault="00415262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FF0000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 шкаф – 1 шт., стеллаж для учебной литературы и дидактических материалов – 1 шт.</w:t>
            </w:r>
          </w:p>
        </w:tc>
      </w:tr>
      <w:tr w:rsidR="00415262" w:rsidRPr="00F43305" w:rsidTr="00415262">
        <w:trPr>
          <w:trHeight w:hRule="exact" w:val="141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Иностранный язык в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210, 404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иностранного языка, иностранного языка в пр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фессиональной деятельности:</w:t>
            </w:r>
          </w:p>
          <w:p w:rsidR="00415262" w:rsidRPr="00F43305" w:rsidRDefault="00415262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ученический стол, стул;</w:t>
            </w:r>
          </w:p>
          <w:p w:rsidR="00415262" w:rsidRPr="00F43305" w:rsidRDefault="00415262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«Интернет»-2 </w:t>
            </w:r>
            <w:proofErr w:type="spellStart"/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проектор-2 шт.,  экран–2 шт.,  доска учебная – 2 шт., принтер – 1 шт.;</w:t>
            </w:r>
          </w:p>
          <w:p w:rsidR="00415262" w:rsidRPr="00F43305" w:rsidRDefault="00415262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стеллаж с полками для дидактических материалов и учебной литературы – 3 шт., шкаф-1 шт., стенды информационные.</w:t>
            </w:r>
          </w:p>
        </w:tc>
      </w:tr>
      <w:tr w:rsidR="00415262" w:rsidRPr="00F43305" w:rsidTr="00415262">
        <w:trPr>
          <w:trHeight w:hRule="exact" w:val="369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зал: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Мячи для баскетбола – 7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Мячи для волейбола -12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Медицинбол-4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Облучатель – 2 </w:t>
            </w:r>
            <w:proofErr w:type="spellStart"/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Сетка волейбольная с антеннами -2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Волейбольные стойки с защитой-2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Маты напольные-19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Щит баскетбольный с защитой-2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Ворота для мини-футбола-1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Мячи для футбола-5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Скамейки гимнастические деревянные -4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Ракетка для тенниса – 3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Ракетка бадминтона – 7 шт.;</w:t>
            </w:r>
          </w:p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Колодки для низкого старта – 2 шт.;</w:t>
            </w:r>
          </w:p>
          <w:p w:rsidR="00415262" w:rsidRPr="00F43305" w:rsidRDefault="00415262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Стол для тенниса – 7 шт.;</w:t>
            </w:r>
          </w:p>
        </w:tc>
      </w:tr>
      <w:tr w:rsidR="00415262" w:rsidRPr="00F43305" w:rsidTr="00B17A8A">
        <w:trPr>
          <w:trHeight w:hRule="exact" w:val="448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D7715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415262" w:rsidRPr="00F43305" w:rsidTr="00ED5131">
        <w:trPr>
          <w:trHeight w:hRule="exact" w:val="209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Элементы высшей матем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</w:p>
          <w:p w:rsidR="00415262" w:rsidRPr="00F43305" w:rsidRDefault="00415262" w:rsidP="00415262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304</w:t>
            </w:r>
          </w:p>
          <w:p w:rsidR="00415262" w:rsidRPr="00F43305" w:rsidRDefault="00415262" w:rsidP="00415262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математических дисциплин:</w:t>
            </w:r>
          </w:p>
          <w:p w:rsidR="00415262" w:rsidRPr="00F43305" w:rsidRDefault="00415262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415262" w:rsidRPr="00F43305" w:rsidRDefault="00415262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</w:t>
            </w:r>
          </w:p>
          <w:p w:rsidR="00415262" w:rsidRPr="00F43305" w:rsidRDefault="00415262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макеты геометрических фигур; информационные и тематич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ские стенды; плакаты.</w:t>
            </w:r>
          </w:p>
          <w:p w:rsidR="00415262" w:rsidRPr="00F43305" w:rsidRDefault="00415262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учебной литературы и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дидактических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материалов-3 шт., шкаф – 1 шт.</w:t>
            </w:r>
          </w:p>
        </w:tc>
      </w:tr>
      <w:tr w:rsidR="00415262" w:rsidRPr="00F43305" w:rsidTr="00ED5131">
        <w:trPr>
          <w:trHeight w:hRule="exact" w:val="210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5262" w:rsidRPr="00F43305" w:rsidRDefault="00415262" w:rsidP="00415262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Дискретная математика с элементами математич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ской логики</w:t>
            </w:r>
          </w:p>
          <w:p w:rsidR="00415262" w:rsidRPr="00F43305" w:rsidRDefault="00415262" w:rsidP="00415262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262" w:rsidRPr="00F43305" w:rsidRDefault="00415262" w:rsidP="00415262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304</w:t>
            </w:r>
          </w:p>
          <w:p w:rsidR="00415262" w:rsidRPr="00F43305" w:rsidRDefault="00415262" w:rsidP="00415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262" w:rsidRPr="00F43305" w:rsidRDefault="00415262" w:rsidP="004152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математических дисциплин:</w:t>
            </w:r>
          </w:p>
          <w:p w:rsidR="00415262" w:rsidRPr="00F43305" w:rsidRDefault="00415262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415262" w:rsidRPr="00F43305" w:rsidRDefault="00415262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</w:t>
            </w:r>
          </w:p>
          <w:p w:rsidR="00415262" w:rsidRPr="00F43305" w:rsidRDefault="00415262" w:rsidP="00415262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макеты геометрических фигур; информационные и тематич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ские стенды; плакаты.</w:t>
            </w:r>
          </w:p>
          <w:p w:rsidR="00415262" w:rsidRPr="00F43305" w:rsidRDefault="00415262" w:rsidP="0041526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учебной литературы и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дидактических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материалов-3 шт., шкаф – 1 шт.</w:t>
            </w:r>
          </w:p>
        </w:tc>
      </w:tr>
      <w:tr w:rsidR="00ED5131" w:rsidRPr="00F43305" w:rsidTr="00ED5131">
        <w:trPr>
          <w:trHeight w:hRule="exact" w:val="214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5131" w:rsidRPr="00F43305" w:rsidRDefault="00ED5131" w:rsidP="006032EE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Теория вероятностей и 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тематическая статистика</w:t>
            </w:r>
          </w:p>
          <w:p w:rsidR="00ED5131" w:rsidRPr="00F43305" w:rsidRDefault="00ED5131" w:rsidP="006032EE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131" w:rsidRPr="00F43305" w:rsidRDefault="00ED5131" w:rsidP="006032EE">
            <w:pPr>
              <w:tabs>
                <w:tab w:val="left" w:pos="1173"/>
              </w:tabs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304</w:t>
            </w:r>
          </w:p>
          <w:p w:rsidR="00ED5131" w:rsidRPr="00F43305" w:rsidRDefault="00ED513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131" w:rsidRPr="00F43305" w:rsidRDefault="00ED513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математических дисциплин:</w:t>
            </w:r>
          </w:p>
          <w:p w:rsidR="00ED5131" w:rsidRPr="00F43305" w:rsidRDefault="00ED5131" w:rsidP="006032EE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ский, стул; </w:t>
            </w:r>
          </w:p>
          <w:p w:rsidR="00ED5131" w:rsidRPr="00F43305" w:rsidRDefault="00ED5131" w:rsidP="006032EE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</w:t>
            </w:r>
          </w:p>
          <w:p w:rsidR="00ED5131" w:rsidRPr="00F43305" w:rsidRDefault="00ED5131" w:rsidP="006032EE">
            <w:pPr>
              <w:pStyle w:val="a4"/>
              <w:tabs>
                <w:tab w:val="left" w:pos="40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макеты геометрических фигур; информационные и тематич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ские стенды; плакаты.</w:t>
            </w:r>
          </w:p>
          <w:p w:rsidR="00ED5131" w:rsidRPr="00F43305" w:rsidRDefault="00ED5131" w:rsidP="006032E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учебной литературы и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дидактических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материалов-3 шт., шкаф – 1 шт.</w:t>
            </w:r>
          </w:p>
        </w:tc>
      </w:tr>
      <w:tr w:rsidR="00ED5131" w:rsidRPr="00F43305" w:rsidTr="00B17A8A">
        <w:trPr>
          <w:trHeight w:hRule="exact" w:val="423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131" w:rsidRPr="00F43305" w:rsidRDefault="00ED5131" w:rsidP="00D77155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Профессиональный цикл</w:t>
            </w:r>
          </w:p>
        </w:tc>
      </w:tr>
      <w:tr w:rsidR="00ED5131" w:rsidRPr="00F43305" w:rsidTr="00B17A8A">
        <w:trPr>
          <w:trHeight w:hRule="exact" w:val="557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131" w:rsidRPr="00F43305" w:rsidRDefault="00ED5131" w:rsidP="00D77155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Общепрофессиональные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</w:t>
            </w:r>
          </w:p>
        </w:tc>
      </w:tr>
      <w:tr w:rsidR="00916835" w:rsidRPr="00F43305" w:rsidTr="00916835">
        <w:trPr>
          <w:trHeight w:hRule="exact" w:val="227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6835" w:rsidRPr="00F43305" w:rsidRDefault="00916835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Операционные системы и среды</w:t>
            </w:r>
          </w:p>
          <w:p w:rsidR="00916835" w:rsidRPr="00F43305" w:rsidRDefault="00916835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835" w:rsidRPr="00F43305" w:rsidRDefault="00916835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835" w:rsidRPr="00F43305" w:rsidRDefault="00916835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916835" w:rsidRPr="00F43305" w:rsidRDefault="00916835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916835" w:rsidRPr="00F43305" w:rsidRDefault="00916835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916835" w:rsidRPr="00F43305" w:rsidRDefault="00916835" w:rsidP="006032E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916835" w:rsidRPr="00F43305" w:rsidTr="00916835">
        <w:trPr>
          <w:trHeight w:hRule="exact" w:val="227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Архитектура аппаратных средств</w:t>
            </w:r>
          </w:p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835" w:rsidRPr="00F43305" w:rsidRDefault="00916835" w:rsidP="009168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916835" w:rsidRPr="00F43305" w:rsidRDefault="00916835" w:rsidP="00916835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916835" w:rsidRPr="00F43305" w:rsidRDefault="00916835" w:rsidP="00916835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916835" w:rsidRPr="00F43305" w:rsidRDefault="00916835" w:rsidP="00B824A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hanging="30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916835" w:rsidRPr="00F43305" w:rsidTr="00916835">
        <w:trPr>
          <w:trHeight w:hRule="exact" w:val="226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гии</w:t>
            </w:r>
          </w:p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835" w:rsidRPr="00F43305" w:rsidRDefault="00916835" w:rsidP="009168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916835" w:rsidRPr="00F43305" w:rsidRDefault="00916835" w:rsidP="00916835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916835" w:rsidRPr="00F43305" w:rsidRDefault="00916835" w:rsidP="00916835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916835" w:rsidRPr="00F43305" w:rsidRDefault="00916835" w:rsidP="00916835">
            <w:pPr>
              <w:pStyle w:val="a4"/>
              <w:tabs>
                <w:tab w:val="left" w:pos="526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  <w:p w:rsidR="00916835" w:rsidRPr="00F43305" w:rsidRDefault="00916835" w:rsidP="00B824AD">
            <w:pPr>
              <w:pStyle w:val="a4"/>
              <w:numPr>
                <w:ilvl w:val="0"/>
                <w:numId w:val="3"/>
              </w:numPr>
              <w:tabs>
                <w:tab w:val="left" w:pos="391"/>
              </w:tabs>
              <w:spacing w:after="0" w:line="240" w:lineRule="auto"/>
              <w:ind w:left="0" w:hanging="30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16835" w:rsidRPr="00F43305" w:rsidTr="00916835">
        <w:trPr>
          <w:trHeight w:hRule="exact" w:val="225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алгоритмизации и программирования</w:t>
            </w:r>
          </w:p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835" w:rsidRPr="00F43305" w:rsidRDefault="00916835" w:rsidP="00916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835" w:rsidRPr="00F43305" w:rsidRDefault="00916835" w:rsidP="009168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916835" w:rsidRPr="00F43305" w:rsidRDefault="00916835" w:rsidP="00916835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916835" w:rsidRPr="00F43305" w:rsidRDefault="00916835" w:rsidP="00916835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916835" w:rsidRPr="00F43305" w:rsidRDefault="00916835" w:rsidP="0091683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643222" w:rsidRPr="00F43305" w:rsidTr="00643222">
        <w:trPr>
          <w:trHeight w:hRule="exact" w:val="155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305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Кабинет социально-экономических дисциплин:</w:t>
            </w:r>
          </w:p>
          <w:p w:rsidR="00643222" w:rsidRPr="00F43305" w:rsidRDefault="00643222" w:rsidP="006032EE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ческий, стул;</w:t>
            </w:r>
          </w:p>
          <w:p w:rsidR="00643222" w:rsidRPr="00F43305" w:rsidRDefault="00643222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 шкаф – 1 шт., стеллаж для учебной литературы и дидактических материалов – 1 шт.</w:t>
            </w:r>
          </w:p>
        </w:tc>
      </w:tr>
      <w:tr w:rsidR="00643222" w:rsidRPr="00F43305" w:rsidTr="00643222">
        <w:trPr>
          <w:trHeight w:hRule="exact" w:val="2409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323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FF0000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  <w:u w:color="FF0000"/>
              </w:rPr>
              <w:t>Кабинет безопасности жизнедеятельности:</w:t>
            </w:r>
          </w:p>
          <w:p w:rsidR="00643222" w:rsidRPr="00F43305" w:rsidRDefault="00643222" w:rsidP="006032E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ский, стул;</w:t>
            </w:r>
          </w:p>
          <w:p w:rsidR="00643222" w:rsidRPr="00F43305" w:rsidRDefault="00643222" w:rsidP="006032E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 шт., экран–1 шт., доска учебная – 1 шт.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елевизор-1 шт. </w:t>
            </w:r>
          </w:p>
          <w:p w:rsidR="00643222" w:rsidRPr="00F43305" w:rsidRDefault="00643222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стеллаж для наглядных пособий, дидактических материалов, учебной литературы – 3 шт.; тематические стенды; Робот-тренажер «ГОША-01» - 1 шт.;, наборы средств индивидуал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ной защиты; оборудование электронного тира: мишень эле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тронная ЭМ-КС -1 </w:t>
            </w:r>
            <w:proofErr w:type="spellStart"/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; электронный автомат Калашникова-2 шт.; зарядное устройство -1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; образцы специальной одежды.</w:t>
            </w:r>
          </w:p>
        </w:tc>
      </w:tr>
      <w:tr w:rsidR="00643222" w:rsidRPr="00F43305" w:rsidTr="00643222">
        <w:trPr>
          <w:trHeight w:hRule="exact" w:val="142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Экономика отрасли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305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Кабинет социально-экономических дисциплин:</w:t>
            </w:r>
          </w:p>
          <w:p w:rsidR="00643222" w:rsidRPr="00F43305" w:rsidRDefault="00643222" w:rsidP="006032EE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ческий, стул;</w:t>
            </w:r>
          </w:p>
          <w:p w:rsidR="00643222" w:rsidRPr="00F43305" w:rsidRDefault="00643222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 шкаф – 1 шт., стеллаж для учебной литературы и дидактических материалов – 1 шт.</w:t>
            </w:r>
          </w:p>
        </w:tc>
      </w:tr>
      <w:tr w:rsidR="00643222" w:rsidRPr="00F43305" w:rsidTr="00643222">
        <w:trPr>
          <w:trHeight w:hRule="exact" w:val="227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баз данных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643222" w:rsidRPr="00F43305" w:rsidRDefault="00643222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643222" w:rsidRPr="00F43305" w:rsidRDefault="00643222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643222" w:rsidRPr="00F43305" w:rsidRDefault="00643222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643222" w:rsidRPr="00F43305" w:rsidTr="00643222">
        <w:trPr>
          <w:trHeight w:hRule="exact" w:val="141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Стандартизация, сертиф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кация и техническое док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ментоведение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204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метрологии и стандартизации</w:t>
            </w:r>
          </w:p>
          <w:p w:rsidR="00643222" w:rsidRPr="00F43305" w:rsidRDefault="00643222" w:rsidP="006032EE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ческий, стул;</w:t>
            </w:r>
          </w:p>
          <w:p w:rsidR="00643222" w:rsidRPr="00F43305" w:rsidRDefault="00643222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 стеллаж для учебной литер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туры и дидактических материалов – 2 шт., стенд по технике безопасности, комплекты плакатов.</w:t>
            </w:r>
          </w:p>
        </w:tc>
      </w:tr>
      <w:tr w:rsidR="00643222" w:rsidRPr="00F43305" w:rsidTr="00F10111">
        <w:trPr>
          <w:trHeight w:hRule="exact" w:val="225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Численные методы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643222" w:rsidRPr="00F43305" w:rsidRDefault="00643222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643222" w:rsidRPr="00F43305" w:rsidRDefault="00643222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643222" w:rsidRPr="00F43305" w:rsidRDefault="00643222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643222" w:rsidRPr="00F43305" w:rsidTr="00F10111">
        <w:trPr>
          <w:trHeight w:hRule="exact" w:val="226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Компьютерные сети</w:t>
            </w: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643222" w:rsidRPr="00F43305" w:rsidRDefault="00643222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643222" w:rsidRPr="00F43305" w:rsidRDefault="00643222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643222" w:rsidRPr="00F43305" w:rsidRDefault="00643222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643222" w:rsidRPr="00F43305" w:rsidTr="00F10111">
        <w:trPr>
          <w:trHeight w:hRule="exact" w:val="141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222" w:rsidRPr="00F43305" w:rsidRDefault="00643222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Менеджмент в професси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305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3222" w:rsidRPr="00F43305" w:rsidRDefault="00643222" w:rsidP="006032EE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Кабинет социально-экономических дисциплин:</w:t>
            </w:r>
          </w:p>
          <w:p w:rsidR="00643222" w:rsidRPr="00F43305" w:rsidRDefault="00643222" w:rsidP="006032EE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посадочные места по количеству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: стол учен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ческий, стул;</w:t>
            </w:r>
          </w:p>
          <w:p w:rsidR="00643222" w:rsidRPr="00F43305" w:rsidRDefault="00643222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преподавателя: персональный компьютер с в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учебная – 1 шт., шкаф – 1 шт., стеллаж для учебной литературы и дидактических материалов – 1 шт.</w:t>
            </w:r>
          </w:p>
        </w:tc>
      </w:tr>
      <w:tr w:rsidR="00643222" w:rsidRPr="00F43305" w:rsidTr="00B17A8A">
        <w:trPr>
          <w:trHeight w:hRule="exact" w:val="293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3222" w:rsidRPr="00F43305" w:rsidRDefault="00643222" w:rsidP="00D77155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Вариативная часть учебного цикла</w:t>
            </w: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Информатика и программ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Теория алгоритмов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Технология программир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Управление данными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Высокоуровневые методы информатики и программ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рования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Теория систем и системный анализ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Корпоративные информац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онные системы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Инструментальные средства информационных систем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Нейронные сети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F10111" w:rsidRPr="00F43305" w:rsidTr="006032EE">
        <w:trPr>
          <w:trHeight w:hRule="exact" w:val="229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Информационная безопа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ность и защита информации</w:t>
            </w: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111" w:rsidRPr="00F43305" w:rsidRDefault="00F10111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и информационных технологий:</w:t>
            </w:r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F10111" w:rsidRPr="00F43305" w:rsidRDefault="00F10111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Комплект специализированной мебели (стол, стул) – 13 шт.</w:t>
            </w:r>
          </w:p>
          <w:p w:rsidR="00F10111" w:rsidRPr="00F43305" w:rsidRDefault="00F10111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 шт., доска маркерная–1шт., многофункциональное устройство, сервер.</w:t>
            </w:r>
          </w:p>
        </w:tc>
      </w:tr>
      <w:tr w:rsidR="00F10111" w:rsidRPr="00F43305" w:rsidTr="00B17A8A">
        <w:trPr>
          <w:trHeight w:hRule="exact" w:val="293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0111" w:rsidRPr="00F43305" w:rsidRDefault="00F10111" w:rsidP="00D77155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Профессиональные модули</w:t>
            </w:r>
          </w:p>
        </w:tc>
      </w:tr>
      <w:tr w:rsidR="00175B0A" w:rsidRPr="00F43305" w:rsidTr="00175B0A">
        <w:trPr>
          <w:trHeight w:hRule="exact" w:val="203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ПМ 01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Разработка модулей пр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 для компьютерных систем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Лаборатория «Программного обеспечения и сопровожд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ния компьютерных систем»:</w:t>
            </w:r>
          </w:p>
          <w:p w:rsidR="00175B0A" w:rsidRPr="00F43305" w:rsidRDefault="00175B0A" w:rsidP="006032EE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175B0A" w:rsidRPr="00F43305" w:rsidRDefault="00175B0A" w:rsidP="006032E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маркерная – 1 шт., многофункциональное устройство.</w:t>
            </w:r>
          </w:p>
        </w:tc>
      </w:tr>
      <w:tr w:rsidR="00175B0A" w:rsidRPr="00F43305" w:rsidTr="00175B0A">
        <w:trPr>
          <w:trHeight w:hRule="exact" w:val="212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ПМ 02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Осуществление интеграции программных модулей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Лаборатория «Программного обеспечения и сопровожд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ния компьютерных систем»:</w:t>
            </w:r>
          </w:p>
          <w:p w:rsidR="00175B0A" w:rsidRPr="00F43305" w:rsidRDefault="00175B0A" w:rsidP="006032EE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175B0A" w:rsidRPr="00F43305" w:rsidRDefault="00175B0A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маркерная – 1 шт., многофункциональное устройство.</w:t>
            </w:r>
          </w:p>
        </w:tc>
      </w:tr>
      <w:tr w:rsidR="00175B0A" w:rsidRPr="00F43305" w:rsidTr="00175B0A">
        <w:trPr>
          <w:trHeight w:hRule="exact" w:val="298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ПМ 04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вание программного обе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печения компьютерных си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pStyle w:val="af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Лаборатория «Вычислительной техники, архитектуры персонального компьютера и периферийных устройств»:</w:t>
            </w:r>
          </w:p>
          <w:p w:rsidR="00175B0A" w:rsidRPr="00F43305" w:rsidRDefault="00175B0A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175B0A" w:rsidRPr="00F43305" w:rsidRDefault="00175B0A" w:rsidP="006032E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мебель для сервисного обслуживания ПК с заземлением и защитой от статического напряжения (стол, стул)– 13 комплектов;</w:t>
            </w:r>
          </w:p>
          <w:p w:rsidR="00175B0A" w:rsidRPr="00F43305" w:rsidRDefault="00175B0A" w:rsidP="0060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маркерная – 1 шт., многофункциональное устройство.</w:t>
            </w:r>
          </w:p>
        </w:tc>
      </w:tr>
      <w:tr w:rsidR="00175B0A" w:rsidRPr="00F43305" w:rsidTr="00175B0A">
        <w:trPr>
          <w:trHeight w:hRule="exact" w:val="183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ПМ 07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Соадминистрирование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баз данных и серверов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Лаборатория «Программирования и баз данных»:</w:t>
            </w:r>
          </w:p>
          <w:p w:rsidR="00175B0A" w:rsidRPr="00F43305" w:rsidRDefault="00175B0A" w:rsidP="006032EE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175B0A" w:rsidRPr="00F43305" w:rsidRDefault="00175B0A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маркерная – 1 шт., многофункциональное устройство, сервер.</w:t>
            </w:r>
          </w:p>
        </w:tc>
      </w:tr>
      <w:tr w:rsidR="00175B0A" w:rsidRPr="00F43305" w:rsidTr="00175B0A">
        <w:trPr>
          <w:trHeight w:hRule="exact" w:val="1849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ПМ 11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Разработка, администрир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вание и защита баз данных</w:t>
            </w: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B0A" w:rsidRPr="00F43305" w:rsidRDefault="00175B0A" w:rsidP="0060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B0A" w:rsidRPr="00F43305" w:rsidRDefault="00175B0A" w:rsidP="006032EE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Лаборатория «Программирования и баз данных»:</w:t>
            </w:r>
          </w:p>
          <w:p w:rsidR="00175B0A" w:rsidRPr="00F43305" w:rsidRDefault="00175B0A" w:rsidP="006032EE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рабочие места на 13 обучающихся (стол, компьютерное кресло, монитор – 2 шт., системный блок, н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ушники, мышь, клавиатура, подставка для ног).</w:t>
            </w:r>
            <w:proofErr w:type="gramEnd"/>
          </w:p>
          <w:p w:rsidR="00175B0A" w:rsidRPr="00F43305" w:rsidRDefault="00175B0A" w:rsidP="0060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преподавателя: перс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нальный компьютер с выходом в сеть «Интернет»-1шт;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тимедийный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проектор-1; экран–1, доска маркерная – 1 шт., многофункциональное устройство, сервер.</w:t>
            </w:r>
          </w:p>
        </w:tc>
      </w:tr>
      <w:tr w:rsidR="00175B0A" w:rsidRPr="00F43305" w:rsidTr="00B17A8A">
        <w:trPr>
          <w:trHeight w:hRule="exact" w:val="240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B0A" w:rsidRPr="00F43305" w:rsidRDefault="00175B0A" w:rsidP="00D77155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27431" w:rsidRPr="00F43305" w:rsidTr="00027431">
        <w:trPr>
          <w:trHeight w:hRule="exact" w:val="301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7431" w:rsidRPr="00F43305" w:rsidRDefault="00027431" w:rsidP="00027431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. 105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Библиотека: 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Стеллаж книжный – 30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Рабочее место библиотекаря – 1</w:t>
            </w:r>
          </w:p>
          <w:p w:rsidR="00027431" w:rsidRPr="00F43305" w:rsidRDefault="00027431" w:rsidP="006032E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Компьютер – 1</w:t>
            </w:r>
          </w:p>
          <w:p w:rsidR="00027431" w:rsidRPr="00F43305" w:rsidRDefault="00027431" w:rsidP="006032E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Ноутбук - 1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МФУ - 1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Читальный зал с выходом в интернет: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Стеллаж для книг – 10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Стол ученический – 11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Стул читательский – 22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Компьютерный стол – 7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Компьютерное кресло – 7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Компьютер – 7</w:t>
            </w:r>
          </w:p>
        </w:tc>
      </w:tr>
      <w:tr w:rsidR="00027431" w:rsidRPr="00F43305" w:rsidTr="00027431">
        <w:trPr>
          <w:trHeight w:hRule="exact" w:val="141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7431" w:rsidRPr="00F43305" w:rsidRDefault="00027431" w:rsidP="00027431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Ауд. 407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Актовый зал: 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посадочных мест – 145,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экран – 1,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акустическая система – 1,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комплект эстрадной аппаратуры – 1,</w:t>
            </w:r>
          </w:p>
          <w:p w:rsidR="00027431" w:rsidRPr="00F43305" w:rsidRDefault="00027431" w:rsidP="006032E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MS Mincho" w:hAnsi="Times New Roman" w:cs="Times New Roman"/>
                <w:sz w:val="24"/>
                <w:szCs w:val="24"/>
              </w:rPr>
              <w:t>проектор – 1 шт.</w:t>
            </w:r>
          </w:p>
        </w:tc>
      </w:tr>
    </w:tbl>
    <w:p w:rsidR="00CF55E7" w:rsidRPr="00F43305" w:rsidRDefault="00CF55E7" w:rsidP="00D77155">
      <w:pPr>
        <w:pStyle w:val="22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</w:p>
    <w:p w:rsidR="00D129F6" w:rsidRPr="00F43305" w:rsidRDefault="0052006F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7</w:t>
      </w:r>
      <w:r w:rsidR="00D129F6" w:rsidRPr="00F43305">
        <w:rPr>
          <w:rFonts w:ascii="Times New Roman" w:hAnsi="Times New Roman" w:cs="Times New Roman"/>
          <w:b/>
          <w:sz w:val="24"/>
          <w:szCs w:val="24"/>
        </w:rPr>
        <w:t xml:space="preserve">. Характеристика </w:t>
      </w:r>
      <w:proofErr w:type="spellStart"/>
      <w:r w:rsidR="00D129F6" w:rsidRPr="00F43305">
        <w:rPr>
          <w:rFonts w:ascii="Times New Roman" w:hAnsi="Times New Roman" w:cs="Times New Roman"/>
          <w:b/>
          <w:sz w:val="24"/>
          <w:szCs w:val="24"/>
        </w:rPr>
        <w:t>социокультурной</w:t>
      </w:r>
      <w:proofErr w:type="spellEnd"/>
      <w:r w:rsidR="00D129F6" w:rsidRPr="00F43305">
        <w:rPr>
          <w:rFonts w:ascii="Times New Roman" w:hAnsi="Times New Roman" w:cs="Times New Roman"/>
          <w:b/>
          <w:sz w:val="24"/>
          <w:szCs w:val="24"/>
        </w:rPr>
        <w:t xml:space="preserve"> среды образовательного учреждения</w:t>
      </w:r>
    </w:p>
    <w:p w:rsidR="00D129F6" w:rsidRPr="00B824AD" w:rsidRDefault="00D129F6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>Организация и проведение воспитательной работы в техникуме направлено на ф</w:t>
      </w:r>
      <w:r w:rsidRPr="00F43305">
        <w:rPr>
          <w:rFonts w:ascii="Times New Roman" w:hAnsi="Times New Roman" w:cs="Times New Roman"/>
          <w:sz w:val="24"/>
          <w:szCs w:val="24"/>
        </w:rPr>
        <w:t>ормирование и развитие общих компетенций выпускников, осуществляется на основе органического взаимодействия учебного и воспитательного процессов, а также в ходе реализации образовательных программ и программ целенаправленного воспитания во внеурочное время.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Целью функционирования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среды является создание условий для дальнейшего развития духовно - нравственной, культурной, образованной, гармонично-развитой и деятельной личности, способной к саморазвитию, самореализации и эффе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z w:val="24"/>
          <w:szCs w:val="24"/>
        </w:rPr>
        <w:t xml:space="preserve">тивной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полученных профессиональных и социальных качеств для достижения успеха в жизни.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среды КГБПОУ « Норильский техникум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мышленных технологий и сервиса» основывается на следующих нормативных докуме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тах: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F43305">
        <w:rPr>
          <w:rFonts w:ascii="Times New Roman" w:hAnsi="Times New Roman" w:cs="Times New Roman"/>
          <w:sz w:val="24"/>
          <w:szCs w:val="24"/>
        </w:rPr>
        <w:t>Федеральный закон от 29.12.2012 № 273-ФЗ «Об образовании в Российской Ф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дерации»;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</w:rPr>
        <w:t>-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Конвенция по правам ребенка;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43305">
        <w:rPr>
          <w:rFonts w:ascii="Times New Roman" w:hAnsi="Times New Roman" w:cs="Times New Roman"/>
          <w:sz w:val="24"/>
          <w:szCs w:val="24"/>
        </w:rPr>
        <w:t>Федеральный закон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120 0т 24.06.1999г. «Об основах системы профилактики безнадзорности и правонарушений несовершеннолетних»;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>- Устав техникума и локальные акты, регламентирующие деятельность техник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ма.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F43305">
        <w:rPr>
          <w:rFonts w:ascii="Times New Roman" w:hAnsi="Times New Roman" w:cs="Times New Roman"/>
          <w:sz w:val="24"/>
          <w:szCs w:val="24"/>
        </w:rPr>
        <w:t>Формирование и развитие общих компетенций выпускников осуществляется на основе органического взаимодействия учебного и воспитательного процессов, а также в ходе реализации образовательных программ и программ целенаправленного воспитания во внеурочное время.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F43305">
        <w:rPr>
          <w:rFonts w:ascii="Times New Roman" w:hAnsi="Times New Roman" w:cs="Times New Roman"/>
          <w:sz w:val="24"/>
          <w:szCs w:val="24"/>
        </w:rPr>
        <w:t>Реализация намеченных целей обеспечивается в процессе решения следующих основных задач: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 xml:space="preserve">1. Формирование у </w:t>
      </w:r>
      <w:proofErr w:type="gramStart"/>
      <w:r w:rsidRPr="00F43305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43305">
        <w:rPr>
          <w:rFonts w:ascii="Times New Roman" w:hAnsi="Times New Roman" w:cs="Times New Roman"/>
          <w:sz w:val="24"/>
          <w:szCs w:val="24"/>
          <w:lang w:eastAsia="ru-RU"/>
        </w:rPr>
        <w:t xml:space="preserve"> гражданской позиции и патриотического созн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ния, правовой и политической культуры.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>2. Формирование личностных качеств, необходимых для эффективной профе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сиональной деятельности, интеллигентности.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>3. Воспитание нравственных качеств, духовности.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>4. Ориентация на общечеловеческие ценности и высокие гуманистические идеалы культуры.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>5. Привитие умений и навыков управления коллективом с использованием ра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личных форм студенческого самоуправления.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>7. Приобщение к студенческому духу, формирование чувства солидарности и корпоративности.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  <w:lang w:eastAsia="ru-RU"/>
        </w:rPr>
        <w:t>8. Совершенствование физического состояния, привитие потребности здорового образа жизни, воспитание нетерпимого отношения к наркотикам, пьянству, антиобщес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43305">
        <w:rPr>
          <w:rFonts w:ascii="Times New Roman" w:hAnsi="Times New Roman" w:cs="Times New Roman"/>
          <w:sz w:val="24"/>
          <w:szCs w:val="24"/>
          <w:lang w:eastAsia="ru-RU"/>
        </w:rPr>
        <w:t>венному поведению.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Целевые программы по важнейшим направлениям внеурочной деятельности: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и пропагандистская деятельность;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исследовательская деятельность 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 становление личности специалиста;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формирование органов 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студенческого</w:t>
      </w:r>
      <w:proofErr w:type="gram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соуправления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кураторов учебных групп;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социальная поддержка 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спортивно-оздоровительная работа;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адаптации первокурсников;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правонарушений и профилактика наркомании;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клубная работа;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патриотическое направление;</w:t>
      </w:r>
    </w:p>
    <w:p w:rsidR="002047FE" w:rsidRPr="00F43305" w:rsidRDefault="002047FE" w:rsidP="00B824AD">
      <w:pPr>
        <w:pStyle w:val="af2"/>
        <w:numPr>
          <w:ilvl w:val="0"/>
          <w:numId w:val="112"/>
        </w:numPr>
        <w:tabs>
          <w:tab w:val="left" w:pos="1276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волонтерское движение.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Данные виды деятельности направлены на формирование мировоззрения, тол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рантного сознания, системы ценностей, личностного, творческого и профессионального развития обучающихся, самовыражения в различных сферах жизни, способствующих обеспечению адаптации 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среде, повышению гражданского самосозн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ния и социальной ответственности. 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 элементом системы </w:t>
      </w: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в техникуме является профессионально ориентированная воспитательная деятельность, осуществляемая  через определенные формы работы на уровнях:</w:t>
      </w:r>
    </w:p>
    <w:p w:rsidR="002047FE" w:rsidRPr="00F43305" w:rsidRDefault="002047FE" w:rsidP="00B824AD">
      <w:pPr>
        <w:pStyle w:val="af2"/>
        <w:numPr>
          <w:ilvl w:val="0"/>
          <w:numId w:val="113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(работа кураторов учебных групп, социально психологическая служба техникума, педагогов дополнительного образования, педагога организатора, рук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водителей физической культуры и ОБЖ);</w:t>
      </w:r>
    </w:p>
    <w:p w:rsidR="002047FE" w:rsidRPr="00F43305" w:rsidRDefault="002047FE" w:rsidP="00B824AD">
      <w:pPr>
        <w:pStyle w:val="af2"/>
        <w:numPr>
          <w:ilvl w:val="0"/>
          <w:numId w:val="113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студенческих групп;</w:t>
      </w:r>
    </w:p>
    <w:p w:rsidR="002047FE" w:rsidRPr="00F43305" w:rsidRDefault="002047FE" w:rsidP="00B824AD">
      <w:pPr>
        <w:pStyle w:val="af2"/>
        <w:numPr>
          <w:ilvl w:val="0"/>
          <w:numId w:val="113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предметно-цикловых комиссий (работа преподавателей по созданию воспит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вающих условий).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этой деятельности выступает индивидуальное становление личности будущего специалиста, готового к гуманистически ориентированному выбору, облада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многофункциональными компетентностями.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Основные направления и документы, регламентирующие воспитательную 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тельность в Норильском техникуме промышленных технологий и сервиса:</w:t>
      </w:r>
    </w:p>
    <w:p w:rsidR="002047FE" w:rsidRPr="00F43305" w:rsidRDefault="002047FE" w:rsidP="00B824AD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внутреннего распорядка 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НТПТиС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47FE" w:rsidRPr="00F43305" w:rsidRDefault="002047FE" w:rsidP="00B824AD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Положение об обязанностях куратора.</w:t>
      </w:r>
    </w:p>
    <w:p w:rsidR="002047FE" w:rsidRPr="00F43305" w:rsidRDefault="002047FE" w:rsidP="00B824AD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Положение о Совете по профилактике и защите прав несовершеннолетних.</w:t>
      </w:r>
    </w:p>
    <w:p w:rsidR="002047FE" w:rsidRPr="00F43305" w:rsidRDefault="002047FE" w:rsidP="00B824AD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 xml:space="preserve">Положение о </w:t>
      </w:r>
      <w:proofErr w:type="spellStart"/>
      <w:r w:rsidRPr="00F43305">
        <w:rPr>
          <w:rFonts w:ascii="Times New Roman" w:eastAsia="Calibri" w:hAnsi="Times New Roman" w:cs="Times New Roman"/>
          <w:sz w:val="24"/>
          <w:szCs w:val="24"/>
        </w:rPr>
        <w:t>Студсовете</w:t>
      </w:r>
      <w:proofErr w:type="spellEnd"/>
      <w:r w:rsidRPr="00F4330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047FE" w:rsidRPr="00F43305" w:rsidRDefault="002047FE" w:rsidP="002047FE">
      <w:pPr>
        <w:pStyle w:val="a4"/>
        <w:tabs>
          <w:tab w:val="left" w:pos="1134"/>
        </w:tabs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Документация по планированию:</w:t>
      </w:r>
    </w:p>
    <w:p w:rsidR="002047FE" w:rsidRPr="00F43305" w:rsidRDefault="002047FE" w:rsidP="00B824AD">
      <w:pPr>
        <w:pStyle w:val="a4"/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План воспитательной работы на учебный год.</w:t>
      </w:r>
    </w:p>
    <w:p w:rsidR="002047FE" w:rsidRPr="00F43305" w:rsidRDefault="002047FE" w:rsidP="00B824AD">
      <w:pPr>
        <w:pStyle w:val="a4"/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Планы работы социальных педагогов на учебный год.</w:t>
      </w:r>
    </w:p>
    <w:p w:rsidR="002047FE" w:rsidRPr="00F43305" w:rsidRDefault="002047FE" w:rsidP="00B824AD">
      <w:pPr>
        <w:pStyle w:val="a4"/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Планы работы  педагогов психологов на учебный год.</w:t>
      </w:r>
    </w:p>
    <w:p w:rsidR="002047FE" w:rsidRPr="00F43305" w:rsidRDefault="002047FE" w:rsidP="00B824AD">
      <w:pPr>
        <w:pStyle w:val="a4"/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Планы работы  педагога организатора на учебный год.</w:t>
      </w:r>
    </w:p>
    <w:p w:rsidR="002047FE" w:rsidRPr="00F43305" w:rsidRDefault="002047FE" w:rsidP="00B824AD">
      <w:pPr>
        <w:pStyle w:val="a4"/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Планы работы  педагогов дополнительного образования  на учебный год.</w:t>
      </w:r>
    </w:p>
    <w:p w:rsidR="002047FE" w:rsidRPr="00F43305" w:rsidRDefault="002047FE" w:rsidP="00B824AD">
      <w:pPr>
        <w:pStyle w:val="a4"/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Планы работы кураторов учебных групп.</w:t>
      </w:r>
    </w:p>
    <w:p w:rsidR="002047FE" w:rsidRPr="00F43305" w:rsidRDefault="002047FE" w:rsidP="00B824AD">
      <w:pPr>
        <w:pStyle w:val="a4"/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>План работы руководителя спортивного клуба Зевс.</w:t>
      </w:r>
    </w:p>
    <w:p w:rsidR="002047FE" w:rsidRPr="00F43305" w:rsidRDefault="002047FE" w:rsidP="00B824AD">
      <w:pPr>
        <w:pStyle w:val="a4"/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 xml:space="preserve">Совместный план с отделом профилактики при администрации </w:t>
      </w:r>
      <w:proofErr w:type="gramStart"/>
      <w:r w:rsidRPr="00F43305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F43305">
        <w:rPr>
          <w:rFonts w:ascii="Times New Roman" w:eastAsia="Calibri" w:hAnsi="Times New Roman" w:cs="Times New Roman"/>
          <w:sz w:val="24"/>
          <w:szCs w:val="24"/>
        </w:rPr>
        <w:t>. Норильска.</w:t>
      </w:r>
    </w:p>
    <w:p w:rsidR="002047FE" w:rsidRPr="00F43305" w:rsidRDefault="002047FE" w:rsidP="00B824AD">
      <w:pPr>
        <w:pStyle w:val="a4"/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 xml:space="preserve">Совместный план с отделом по делам несовершеннолетних УВД </w:t>
      </w:r>
      <w:proofErr w:type="gramStart"/>
      <w:r w:rsidRPr="00F43305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F43305">
        <w:rPr>
          <w:rFonts w:ascii="Times New Roman" w:eastAsia="Calibri" w:hAnsi="Times New Roman" w:cs="Times New Roman"/>
          <w:sz w:val="24"/>
          <w:szCs w:val="24"/>
        </w:rPr>
        <w:t>. Норильска.</w:t>
      </w:r>
    </w:p>
    <w:p w:rsidR="002047FE" w:rsidRPr="00F43305" w:rsidRDefault="002047FE" w:rsidP="002047FE">
      <w:pPr>
        <w:pStyle w:val="af2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t xml:space="preserve">В процессе воспитательной работы коллектив </w:t>
      </w:r>
      <w:proofErr w:type="spellStart"/>
      <w:r w:rsidRPr="00F43305">
        <w:rPr>
          <w:rFonts w:ascii="Times New Roman" w:eastAsia="Calibri" w:hAnsi="Times New Roman" w:cs="Times New Roman"/>
          <w:sz w:val="24"/>
          <w:szCs w:val="24"/>
        </w:rPr>
        <w:t>НТПТиС</w:t>
      </w:r>
      <w:proofErr w:type="spellEnd"/>
      <w:r w:rsidRPr="00F43305">
        <w:rPr>
          <w:rFonts w:ascii="Times New Roman" w:eastAsia="Calibri" w:hAnsi="Times New Roman" w:cs="Times New Roman"/>
          <w:sz w:val="24"/>
          <w:szCs w:val="24"/>
        </w:rPr>
        <w:t xml:space="preserve"> взаимодействует более чем с 30 организациями и учреждениями Норильского промышленного района: образовательными учебными заведениями, производственными коллективами, с руководителями малого и среднего бизнеса, культурно-просветительскими учреждениями, общественными и пол</w:t>
      </w:r>
      <w:r w:rsidRPr="00F43305">
        <w:rPr>
          <w:rFonts w:ascii="Times New Roman" w:eastAsia="Calibri" w:hAnsi="Times New Roman" w:cs="Times New Roman"/>
          <w:sz w:val="24"/>
          <w:szCs w:val="24"/>
        </w:rPr>
        <w:t>и</w:t>
      </w:r>
      <w:r w:rsidRPr="00F43305">
        <w:rPr>
          <w:rFonts w:ascii="Times New Roman" w:eastAsia="Calibri" w:hAnsi="Times New Roman" w:cs="Times New Roman"/>
          <w:sz w:val="24"/>
          <w:szCs w:val="24"/>
        </w:rPr>
        <w:t>тическими организациями, средствами массовой информации.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3305">
        <w:rPr>
          <w:rFonts w:ascii="Times New Roman" w:eastAsia="Calibri" w:hAnsi="Times New Roman" w:cs="Times New Roman"/>
          <w:sz w:val="24"/>
          <w:szCs w:val="24"/>
        </w:rPr>
        <w:t>Анализируя условия ос</w:t>
      </w:r>
      <w:r w:rsidRPr="00F43305">
        <w:rPr>
          <w:rFonts w:ascii="Times New Roman" w:eastAsia="Calibri" w:hAnsi="Times New Roman" w:cs="Times New Roman"/>
          <w:sz w:val="24"/>
          <w:szCs w:val="24"/>
        </w:rPr>
        <w:t>у</w:t>
      </w:r>
      <w:r w:rsidRPr="00F43305">
        <w:rPr>
          <w:rFonts w:ascii="Times New Roman" w:eastAsia="Calibri" w:hAnsi="Times New Roman" w:cs="Times New Roman"/>
          <w:sz w:val="24"/>
          <w:szCs w:val="24"/>
        </w:rPr>
        <w:t>ществления воспитательного процесса, можно отметить, что для успешной реализации воспитательных задач «Норильский техникум промышленных технологий и сервиса» ра</w:t>
      </w:r>
      <w:r w:rsidRPr="00F43305">
        <w:rPr>
          <w:rFonts w:ascii="Times New Roman" w:eastAsia="Calibri" w:hAnsi="Times New Roman" w:cs="Times New Roman"/>
          <w:sz w:val="24"/>
          <w:szCs w:val="24"/>
        </w:rPr>
        <w:t>с</w:t>
      </w:r>
      <w:r w:rsidRPr="00F43305">
        <w:rPr>
          <w:rFonts w:ascii="Times New Roman" w:eastAsia="Calibri" w:hAnsi="Times New Roman" w:cs="Times New Roman"/>
          <w:sz w:val="24"/>
          <w:szCs w:val="24"/>
        </w:rPr>
        <w:t xml:space="preserve">полагает достаточной материальной базой. </w:t>
      </w:r>
    </w:p>
    <w:p w:rsidR="002047FE" w:rsidRPr="00F43305" w:rsidRDefault="002047FE" w:rsidP="002047FE">
      <w:pPr>
        <w:pStyle w:val="af2"/>
        <w:rPr>
          <w:rFonts w:ascii="Times New Roman" w:eastAsia="Calibri" w:hAnsi="Times New Roman" w:cs="Times New Roman"/>
          <w:sz w:val="24"/>
          <w:szCs w:val="24"/>
        </w:rPr>
      </w:pPr>
      <w:r w:rsidRPr="00F43305">
        <w:rPr>
          <w:rFonts w:ascii="Times New Roman" w:eastAsia="Calibri" w:hAnsi="Times New Roman" w:cs="Times New Roman"/>
          <w:sz w:val="24"/>
          <w:szCs w:val="24"/>
        </w:rPr>
        <w:lastRenderedPageBreak/>
        <w:t>Имеются:</w:t>
      </w:r>
    </w:p>
    <w:p w:rsidR="002047FE" w:rsidRPr="00F43305" w:rsidRDefault="002047FE" w:rsidP="00B824AD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Актовых зала на 130 и 160 посадочных мест;</w:t>
      </w:r>
    </w:p>
    <w:p w:rsidR="002047FE" w:rsidRPr="00F43305" w:rsidRDefault="002047FE" w:rsidP="00B824AD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Спортивных зала;</w:t>
      </w:r>
    </w:p>
    <w:p w:rsidR="002047FE" w:rsidRPr="00F43305" w:rsidRDefault="002047FE" w:rsidP="00B824AD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Тренажерных зала;</w:t>
      </w:r>
    </w:p>
    <w:p w:rsidR="002047FE" w:rsidRPr="00F43305" w:rsidRDefault="002047FE" w:rsidP="00B824AD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Библиотеки и читальных зала;</w:t>
      </w:r>
    </w:p>
    <w:p w:rsidR="002047FE" w:rsidRPr="00F43305" w:rsidRDefault="002047FE" w:rsidP="00B824AD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кабинеты, оборудованные компьютерной и видеотехникой, 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глядными пособиями;</w:t>
      </w:r>
    </w:p>
    <w:p w:rsidR="002047FE" w:rsidRPr="00F43305" w:rsidRDefault="002047FE" w:rsidP="00B824AD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Кабинеты по воспитательной работе (кабинет социального педагога,  каб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психолога, кабинет пресс-центра, кабинет педагога организатора, каб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военно-патриотического клуба;</w:t>
      </w:r>
    </w:p>
    <w:p w:rsidR="002047FE" w:rsidRPr="00F43305" w:rsidRDefault="002047FE" w:rsidP="00B824AD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Концертная музыкальная аппаратура, микрофоны.</w:t>
      </w:r>
    </w:p>
    <w:p w:rsidR="002047FE" w:rsidRPr="00F43305" w:rsidRDefault="002047FE" w:rsidP="00B824AD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техника, музыкальные центры.</w:t>
      </w:r>
    </w:p>
    <w:p w:rsidR="002047FE" w:rsidRPr="00F43305" w:rsidRDefault="002047FE" w:rsidP="00B824AD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стрелковый тир.</w:t>
      </w:r>
    </w:p>
    <w:p w:rsidR="002047FE" w:rsidRPr="00F43305" w:rsidRDefault="002047FE" w:rsidP="002047FE">
      <w:pPr>
        <w:pStyle w:val="af2"/>
        <w:rPr>
          <w:rFonts w:ascii="Times New Roman" w:eastAsia="Calibri" w:hAnsi="Times New Roman" w:cs="Times New Roman"/>
          <w:sz w:val="24"/>
          <w:szCs w:val="24"/>
        </w:rPr>
      </w:pP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Достижение цели осуществляется посредством  личностно-ориентированным подходом к воспитанию. Реализация Норильским техникумом промышленных технологий и сервиса требований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.7.1 и 7.2 ФГОС СПО осуществляется методическими объедин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ниями, кураторами учебных групп и мастерами производственного обучения, библиот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кой, педагогами дополнительного образования, социально-психологической службой, п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дагогом организатором, Советом обучающихся техникума, Советом родителей , объед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нениями обучающихся: творческие коллективы, спортивный клуб «Зевс», волонтерское объединение, кружки, клубы по интересам. 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процессе воспитательной работы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НТПТиС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тесно взаимодействует с организ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циями и учреждениями Норильского промышленного района: образовательными учебн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>ми заведениями, производственными коллективами, с руководителями малого и среднего бизнеса, культурно-просветительскими учреждениями, общественными и политическими организациями, средствами массовой информации. В рамках развития Целевой програ</w:t>
      </w:r>
      <w:r w:rsidRPr="00F43305">
        <w:rPr>
          <w:rFonts w:ascii="Times New Roman" w:hAnsi="Times New Roman" w:cs="Times New Roman"/>
          <w:sz w:val="24"/>
          <w:szCs w:val="24"/>
        </w:rPr>
        <w:t>м</w:t>
      </w:r>
      <w:r w:rsidRPr="00F43305">
        <w:rPr>
          <w:rFonts w:ascii="Times New Roman" w:hAnsi="Times New Roman" w:cs="Times New Roman"/>
          <w:sz w:val="24"/>
          <w:szCs w:val="24"/>
        </w:rPr>
        <w:t>мы по подготовке молодых специалистов  для обеспечения потребности в персонале предприятий компании  ЗФ ПАО  « Норильский никель» и сферы обслуживания насел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ния  стало традицией  ежегодное проведение конкурсов профессионального мастерства. В корпоративном проекте «Я в рабочие пошел…», «Клуб «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Профнавигатор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», команда ст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дентов</w:t>
      </w:r>
      <w:r w:rsidRPr="00F43305">
        <w:rPr>
          <w:rFonts w:ascii="Times New Roman" w:hAnsi="Times New Roman" w:cs="Times New Roman"/>
          <w:sz w:val="24"/>
          <w:szCs w:val="24"/>
          <w:lang w:bidi="ru-RU"/>
        </w:rPr>
        <w:t xml:space="preserve"> Норильского техникума промышленных  технологий и сервиса является победит</w:t>
      </w:r>
      <w:r w:rsidRPr="00F43305">
        <w:rPr>
          <w:rFonts w:ascii="Times New Roman" w:hAnsi="Times New Roman" w:cs="Times New Roman"/>
          <w:sz w:val="24"/>
          <w:szCs w:val="24"/>
          <w:lang w:bidi="ru-RU"/>
        </w:rPr>
        <w:t>е</w:t>
      </w:r>
      <w:r w:rsidRPr="00F43305">
        <w:rPr>
          <w:rFonts w:ascii="Times New Roman" w:hAnsi="Times New Roman" w:cs="Times New Roman"/>
          <w:sz w:val="24"/>
          <w:szCs w:val="24"/>
          <w:lang w:bidi="ru-RU"/>
        </w:rPr>
        <w:t>лем за 2019год  и второе место за 2019 учебный год.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спортивно-оздоровительной работы  ежегодно в техникуме проводится спартакиада по 7 видам спорта среди учебных групп. В 2019 году приняло участие в спа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такиаде 560 студентов, в 2020 г. – 640 студентов. Проводятся недели здоровья, спорти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праздники, посвященные Дню знаний и Дню защиты детей. Одной из основных форм занятий физической культурой является работа спортивных секций, проведение спорти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мероприятий. На базе техникума  создан и работает спортивный клуб « Зевс» вкл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чающий в себя 4 спортивные  секции. Игровые секции: волейбол, баскетбол,  мини - фу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бол, настольный теннис.</w:t>
      </w:r>
      <w:r w:rsidRPr="00F43305">
        <w:rPr>
          <w:rFonts w:ascii="Times New Roman" w:hAnsi="Times New Roman" w:cs="Times New Roman"/>
          <w:sz w:val="24"/>
          <w:szCs w:val="24"/>
        </w:rPr>
        <w:t xml:space="preserve"> Сборная команда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НТПТиС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по мини футболу в выездных  соре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нованиях Чемпионата России  «Бронзовая лига»:2019 год стала Чемпионом  среди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СС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Зов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, 2020 -2021 годы второе место</w:t>
      </w:r>
      <w:r w:rsidRPr="00F43305">
        <w:rPr>
          <w:rFonts w:ascii="Times New Roman" w:hAnsi="Times New Roman" w:cs="Times New Roman"/>
          <w:sz w:val="24"/>
          <w:szCs w:val="24"/>
        </w:rPr>
        <w:t xml:space="preserve"> в соревнованиях Чемпионата России  «Бронзовая лига». Результат: первое место   по легкой атлетике Сибирского Ф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дерального округа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Ворстер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В.- в тройном прыжке. 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Творческие коллективы </w:t>
      </w:r>
      <w:r w:rsidRPr="00F43305">
        <w:rPr>
          <w:rFonts w:ascii="Times New Roman" w:hAnsi="Times New Roman" w:cs="Times New Roman"/>
          <w:sz w:val="24"/>
          <w:szCs w:val="24"/>
          <w:lang w:bidi="ru-RU"/>
        </w:rPr>
        <w:t xml:space="preserve">Норильского техникума промышленных технологий и сервиса неоднократно признавались лучшими (2019 г. - </w:t>
      </w:r>
      <w:r w:rsidRPr="00F43305">
        <w:rPr>
          <w:rFonts w:ascii="Times New Roman" w:hAnsi="Times New Roman" w:cs="Times New Roman"/>
          <w:sz w:val="24"/>
          <w:szCs w:val="24"/>
          <w:lang w:val="en-US" w:bidi="ru-RU"/>
        </w:rPr>
        <w:t>I</w:t>
      </w:r>
      <w:r w:rsidRPr="00F43305">
        <w:rPr>
          <w:rFonts w:ascii="Times New Roman" w:hAnsi="Times New Roman" w:cs="Times New Roman"/>
          <w:sz w:val="24"/>
          <w:szCs w:val="24"/>
          <w:lang w:bidi="ru-RU"/>
        </w:rPr>
        <w:t xml:space="preserve"> место, 2020г. – лауреаты, 2021 год – 1 место танцевальный коллектив «Здесь и сейчас») среди </w:t>
      </w:r>
      <w:proofErr w:type="spellStart"/>
      <w:r w:rsidRPr="00F43305">
        <w:rPr>
          <w:rFonts w:ascii="Times New Roman" w:hAnsi="Times New Roman" w:cs="Times New Roman"/>
          <w:sz w:val="24"/>
          <w:szCs w:val="24"/>
          <w:lang w:bidi="ru-RU"/>
        </w:rPr>
        <w:t>ССУЗов</w:t>
      </w:r>
      <w:proofErr w:type="spellEnd"/>
      <w:r w:rsidRPr="00F43305">
        <w:rPr>
          <w:rFonts w:ascii="Times New Roman" w:hAnsi="Times New Roman" w:cs="Times New Roman"/>
          <w:sz w:val="24"/>
          <w:szCs w:val="24"/>
          <w:lang w:bidi="ru-RU"/>
        </w:rPr>
        <w:t xml:space="preserve"> и Вузов Норильского промышленного района.</w:t>
      </w:r>
    </w:p>
    <w:p w:rsidR="002047FE" w:rsidRPr="00F43305" w:rsidRDefault="002047FE" w:rsidP="002047FE">
      <w:pPr>
        <w:pStyle w:val="af2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целях создания благоприятных социальных условий для наиболее полной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сам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обучающихся, максимальной удовлетворённости учёбой, в техникуме, ведётся активная работа по оказанию социальной защиты и поддержки участникам образовател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ного процесса, обеспечению социальных гарантий и развитию экономических стимулов.</w:t>
      </w:r>
    </w:p>
    <w:p w:rsidR="00312080" w:rsidRPr="00F43305" w:rsidRDefault="0052006F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333BC4" w:rsidRPr="00F433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94356" w:rsidRPr="00F43305">
        <w:rPr>
          <w:rFonts w:ascii="Times New Roman" w:hAnsi="Times New Roman" w:cs="Times New Roman"/>
          <w:b/>
          <w:sz w:val="24"/>
          <w:szCs w:val="24"/>
        </w:rPr>
        <w:t>Оценка результатов освоения ОПОП ППССЗ</w:t>
      </w:r>
    </w:p>
    <w:p w:rsidR="00D129F6" w:rsidRPr="00F43305" w:rsidRDefault="00D129F6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4356" w:rsidRPr="00F43305" w:rsidRDefault="00094356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соответствии с ФГОС СПО по специальности </w:t>
      </w:r>
      <w:r w:rsidR="00C5376F" w:rsidRPr="00F43305">
        <w:rPr>
          <w:rFonts w:ascii="Times New Roman" w:hAnsi="Times New Roman" w:cs="Times New Roman"/>
          <w:sz w:val="24"/>
          <w:szCs w:val="24"/>
        </w:rPr>
        <w:t>09.02.07 Информационные си</w:t>
      </w:r>
      <w:r w:rsidR="00C5376F" w:rsidRPr="00F43305">
        <w:rPr>
          <w:rFonts w:ascii="Times New Roman" w:hAnsi="Times New Roman" w:cs="Times New Roman"/>
          <w:sz w:val="24"/>
          <w:szCs w:val="24"/>
        </w:rPr>
        <w:t>с</w:t>
      </w:r>
      <w:r w:rsidR="00C5376F" w:rsidRPr="00F43305">
        <w:rPr>
          <w:rFonts w:ascii="Times New Roman" w:hAnsi="Times New Roman" w:cs="Times New Roman"/>
          <w:sz w:val="24"/>
          <w:szCs w:val="24"/>
        </w:rPr>
        <w:t>темы и программирование</w:t>
      </w:r>
      <w:r w:rsidRPr="00F43305">
        <w:rPr>
          <w:rFonts w:ascii="Times New Roman" w:hAnsi="Times New Roman" w:cs="Times New Roman"/>
          <w:sz w:val="24"/>
          <w:szCs w:val="24"/>
        </w:rPr>
        <w:t xml:space="preserve"> оценка качества освоения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основных профе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сиональных образовательных программ включает текущий контроль успеваемости,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межуточную и государственную итоговую аттестацию обучающихся.</w:t>
      </w:r>
    </w:p>
    <w:p w:rsidR="00094356" w:rsidRPr="00F43305" w:rsidRDefault="00094356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Нормативно-методическое обеспечение текущего контроля успеваемости и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межуточной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обучающихся по ППССЗ осуществляется в соответствии с дейс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вующим законодательством об образовании, требованиями ФГОС СПО, а также дейс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вующими локальными нормативными документами техникума.</w:t>
      </w:r>
    </w:p>
    <w:p w:rsidR="00094356" w:rsidRPr="00F43305" w:rsidRDefault="00094356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094356" w:rsidRPr="00F43305" w:rsidRDefault="00094356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оценка уровня освоения дисциплин;</w:t>
      </w:r>
    </w:p>
    <w:p w:rsidR="00094356" w:rsidRPr="00F43305" w:rsidRDefault="00094356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оценка компетенций обучающихся.</w:t>
      </w:r>
    </w:p>
    <w:p w:rsidR="00094356" w:rsidRPr="00F43305" w:rsidRDefault="00094356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Для юношей предусматривается оценка результатов освоения основ военной службы.</w:t>
      </w:r>
    </w:p>
    <w:p w:rsidR="00094356" w:rsidRPr="00F43305" w:rsidRDefault="00094356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4356" w:rsidRPr="00F43305" w:rsidRDefault="00094356" w:rsidP="00B824AD">
      <w:pPr>
        <w:pStyle w:val="a4"/>
        <w:numPr>
          <w:ilvl w:val="1"/>
          <w:numId w:val="1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bookmark34"/>
      <w:r w:rsidRPr="00F43305">
        <w:rPr>
          <w:rFonts w:ascii="Times New Roman" w:hAnsi="Times New Roman" w:cs="Times New Roman"/>
          <w:b/>
          <w:sz w:val="24"/>
          <w:szCs w:val="24"/>
        </w:rPr>
        <w:t>Контроль и оценка достижений обучающихся</w:t>
      </w:r>
      <w:bookmarkEnd w:id="6"/>
    </w:p>
    <w:p w:rsidR="00094356" w:rsidRPr="00F43305" w:rsidRDefault="00094356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B5B" w:rsidRPr="00F43305" w:rsidRDefault="00DE0B5B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СПО по специальности </w:t>
      </w:r>
      <w:r w:rsidR="00737E82" w:rsidRPr="00F43305">
        <w:rPr>
          <w:rFonts w:ascii="Times New Roman" w:hAnsi="Times New Roman" w:cs="Times New Roman"/>
          <w:sz w:val="24"/>
          <w:szCs w:val="24"/>
        </w:rPr>
        <w:t>09.02.07 Информ</w:t>
      </w:r>
      <w:r w:rsidR="00737E82" w:rsidRPr="00F43305">
        <w:rPr>
          <w:rFonts w:ascii="Times New Roman" w:hAnsi="Times New Roman" w:cs="Times New Roman"/>
          <w:sz w:val="24"/>
          <w:szCs w:val="24"/>
        </w:rPr>
        <w:t>а</w:t>
      </w:r>
      <w:r w:rsidR="00737E82"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</w:t>
      </w:r>
      <w:r w:rsidRPr="00F43305">
        <w:rPr>
          <w:rFonts w:ascii="Times New Roman" w:hAnsi="Times New Roman" w:cs="Times New Roman"/>
          <w:sz w:val="24"/>
          <w:szCs w:val="24"/>
        </w:rPr>
        <w:t xml:space="preserve"> для аттестации обучающихся на соответствие их персональных достижений поэтапным требованиям образовательной программы создаю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ся фонды оценочных средств, позволяющие оценить умения, знания, практический опыт и освоенные компетенции.</w:t>
      </w:r>
    </w:p>
    <w:p w:rsidR="00DE0B5B" w:rsidRPr="00F43305" w:rsidRDefault="00DE0B5B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Эти фонды включают:</w:t>
      </w:r>
    </w:p>
    <w:p w:rsidR="00DE0B5B" w:rsidRPr="00F43305" w:rsidRDefault="00DE0B5B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контрольно-измерительные материалы;</w:t>
      </w:r>
    </w:p>
    <w:p w:rsidR="00DE0B5B" w:rsidRPr="00F43305" w:rsidRDefault="00DE0B5B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контрольно-оценочные средства.</w:t>
      </w:r>
    </w:p>
    <w:p w:rsidR="00DE0B5B" w:rsidRPr="00F43305" w:rsidRDefault="00DE0B5B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Фонды оценочных сре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самостоятельно, а для промежуточной аттестации по профе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 xml:space="preserve">сиональным модулям и для государственной итоговой аттестации - разрабатываются и утверждаются техникумом после </w:t>
      </w:r>
      <w:r w:rsidR="004476A9" w:rsidRPr="00F43305">
        <w:rPr>
          <w:rFonts w:ascii="Times New Roman" w:hAnsi="Times New Roman" w:cs="Times New Roman"/>
          <w:sz w:val="24"/>
          <w:szCs w:val="24"/>
        </w:rPr>
        <w:t>согласования с</w:t>
      </w:r>
      <w:r w:rsidRPr="00F43305">
        <w:rPr>
          <w:rFonts w:ascii="Times New Roman" w:hAnsi="Times New Roman" w:cs="Times New Roman"/>
          <w:sz w:val="24"/>
          <w:szCs w:val="24"/>
        </w:rPr>
        <w:t xml:space="preserve"> работодателе</w:t>
      </w:r>
      <w:r w:rsidR="004476A9" w:rsidRPr="00F43305">
        <w:rPr>
          <w:rFonts w:ascii="Times New Roman" w:hAnsi="Times New Roman" w:cs="Times New Roman"/>
          <w:sz w:val="24"/>
          <w:szCs w:val="24"/>
        </w:rPr>
        <w:t>м</w:t>
      </w:r>
      <w:r w:rsidRPr="00F43305">
        <w:rPr>
          <w:rFonts w:ascii="Times New Roman" w:hAnsi="Times New Roman" w:cs="Times New Roman"/>
          <w:sz w:val="24"/>
          <w:szCs w:val="24"/>
        </w:rPr>
        <w:t>.</w:t>
      </w:r>
    </w:p>
    <w:p w:rsidR="00DE0B5B" w:rsidRPr="00F43305" w:rsidRDefault="00DE0B5B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Текущий контроль успеваемости осуществляется преподавателем в процессе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ведения практических занятий и лабораторных работ, выполнения индивидуальных д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машних заданий или в иных формах, определенных </w:t>
      </w:r>
      <w:r w:rsidR="00213858" w:rsidRPr="00F43305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Pr="00F43305">
        <w:rPr>
          <w:rFonts w:ascii="Times New Roman" w:hAnsi="Times New Roman" w:cs="Times New Roman"/>
          <w:sz w:val="24"/>
          <w:szCs w:val="24"/>
        </w:rPr>
        <w:t>программой конкретной ди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циплины (профессионального модуля).</w:t>
      </w:r>
    </w:p>
    <w:p w:rsidR="00DE0B5B" w:rsidRPr="00F43305" w:rsidRDefault="00DE0B5B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Промежуточная аттестация по дисциплинам и междисциплинарным курсам ос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ществляется комиссией или преподавателем, ведущим данную дисциплину, междисци</w:t>
      </w:r>
      <w:r w:rsidRPr="00F43305">
        <w:rPr>
          <w:rFonts w:ascii="Times New Roman" w:hAnsi="Times New Roman" w:cs="Times New Roman"/>
          <w:sz w:val="24"/>
          <w:szCs w:val="24"/>
        </w:rPr>
        <w:t>п</w:t>
      </w:r>
      <w:r w:rsidRPr="00F43305">
        <w:rPr>
          <w:rFonts w:ascii="Times New Roman" w:hAnsi="Times New Roman" w:cs="Times New Roman"/>
          <w:sz w:val="24"/>
          <w:szCs w:val="24"/>
        </w:rPr>
        <w:t xml:space="preserve">линарный курс, в форме экзамена, зачета, дифференцированного зачета,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предусмотре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="00213858" w:rsidRPr="00F43305">
        <w:rPr>
          <w:rFonts w:ascii="Times New Roman" w:hAnsi="Times New Roman" w:cs="Times New Roman"/>
          <w:sz w:val="24"/>
          <w:szCs w:val="24"/>
        </w:rPr>
        <w:t>ыми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учебным планом и программой дисциплины, профессионального модуля.</w:t>
      </w:r>
    </w:p>
    <w:p w:rsidR="000B5439" w:rsidRPr="00F43305" w:rsidRDefault="000B5439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439" w:rsidRPr="00F43305" w:rsidRDefault="000B5439" w:rsidP="00B824AD">
      <w:pPr>
        <w:pStyle w:val="a4"/>
        <w:numPr>
          <w:ilvl w:val="1"/>
          <w:numId w:val="1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7" w:name="bookmark35"/>
      <w:r w:rsidRPr="00F43305">
        <w:rPr>
          <w:rFonts w:ascii="Times New Roman" w:hAnsi="Times New Roman" w:cs="Times New Roman"/>
          <w:b/>
          <w:sz w:val="24"/>
          <w:szCs w:val="24"/>
        </w:rPr>
        <w:t>Организация государственной итоговой аттестации выпускников</w:t>
      </w:r>
      <w:bookmarkEnd w:id="7"/>
    </w:p>
    <w:p w:rsidR="000B5439" w:rsidRPr="00F43305" w:rsidRDefault="000B5439" w:rsidP="00D7715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E676C" w:rsidRPr="00F43305" w:rsidRDefault="002E676C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>Выполнение ВКР призвано способствовать систематизации и закреплению пол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ченных студентом знаний и умений.</w:t>
      </w:r>
    </w:p>
    <w:p w:rsidR="002E676C" w:rsidRPr="00F43305" w:rsidRDefault="002E676C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>Защита ВКР проводится с целью выявления соответствия уровня и качества по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готовки выпускников федеральному государственному образовательному стандарту сре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него профессионального образования в части государственных требований к минимуму содержания и уровню подготовки выпускников, дополнительным требованиям образов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тельного учреждения по специальности и готовности выпускника к профессиональной деятельности.</w:t>
      </w:r>
    </w:p>
    <w:p w:rsidR="002E676C" w:rsidRPr="00F43305" w:rsidRDefault="002E676C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Программа государственной итоговой аттестации разрабатывается преподават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 xml:space="preserve">лями и мастерами производственного обучения ежегодно, рассматривается на заседании </w:t>
      </w:r>
      <w:r w:rsidRPr="00F43305">
        <w:rPr>
          <w:rFonts w:ascii="Times New Roman" w:hAnsi="Times New Roman" w:cs="Times New Roman"/>
          <w:sz w:val="24"/>
          <w:szCs w:val="24"/>
        </w:rPr>
        <w:t xml:space="preserve">предметно-цикловой комиссии </w:t>
      </w:r>
      <w:r w:rsidR="00333BC4" w:rsidRPr="00F43305">
        <w:rPr>
          <w:rFonts w:ascii="Times New Roman" w:hAnsi="Times New Roman" w:cs="Times New Roman"/>
          <w:sz w:val="24"/>
          <w:szCs w:val="24"/>
        </w:rPr>
        <w:t>технических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профессий и специальностей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 xml:space="preserve"> и утверждается директором техникума, после ее обсуждения на заседании педагогического совета с уч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стием председателя государственной экзаменационной комиссии.</w:t>
      </w:r>
    </w:p>
    <w:p w:rsidR="002E676C" w:rsidRPr="00F43305" w:rsidRDefault="002E676C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Программа ГИА, требования к выпускным квалификационным работам, а также критерии оценки знаний, утвержденные образовательной организацией, доводятся до св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дения обучающихся не позднее, чем за шесть месяцев до начала государственной итог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вой аттестации.</w:t>
      </w:r>
    </w:p>
    <w:p w:rsidR="002E676C" w:rsidRPr="00F43305" w:rsidRDefault="002E676C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 xml:space="preserve">К защите ВКР допускаются обучающиеся, завершившие полный курс </w:t>
      </w:r>
      <w:proofErr w:type="gramStart"/>
      <w:r w:rsidRPr="00F43305">
        <w:rPr>
          <w:rFonts w:ascii="Times New Roman" w:hAnsi="Times New Roman" w:cs="Times New Roman"/>
          <w:color w:val="000000"/>
          <w:sz w:val="24"/>
          <w:szCs w:val="24"/>
        </w:rPr>
        <w:t>обучения по программе</w:t>
      </w:r>
      <w:proofErr w:type="gramEnd"/>
      <w:r w:rsidRPr="00F43305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подготовки специалистов среднего звена и успешно прошедшие все пре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шествующие аттестационные испытания, предусмотренные учебным планом.</w:t>
      </w:r>
    </w:p>
    <w:p w:rsidR="002E676C" w:rsidRPr="00F43305" w:rsidRDefault="002E676C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Проведение государственной итоговой аттестации позволяет решить следующие задачи:</w:t>
      </w:r>
    </w:p>
    <w:p w:rsidR="002E676C" w:rsidRPr="00F43305" w:rsidRDefault="002E676C" w:rsidP="00D7715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ориентирует каждого преподавателя и обучающегося на конечный результат;</w:t>
      </w:r>
    </w:p>
    <w:p w:rsidR="002E676C" w:rsidRPr="00F43305" w:rsidRDefault="002E676C" w:rsidP="00D7715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позволяет в комплексе повысить качество учебного процесса, качество подг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товки специалиста и объективность оценки подготовленности выпускников;</w:t>
      </w:r>
    </w:p>
    <w:p w:rsidR="002E676C" w:rsidRPr="00F43305" w:rsidRDefault="002E676C" w:rsidP="00D7715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систематизирует знания, умения и опыт, полученные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во время обучения и во время прохождения производственной практики;</w:t>
      </w:r>
    </w:p>
    <w:p w:rsidR="002E676C" w:rsidRPr="00F43305" w:rsidRDefault="002E676C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расширяет полученные знания за счет изучения новейших практических разр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боток и проведения исследований в профессиональной сфере.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Форма ГИА – защита выпускной квалификационной работы (ВКР) в виде д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пломного проекта.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Сроки, отводимые на выполнение выпускной квалификационной работы: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подготовка выпускной квалификационной работы</w:t>
      </w:r>
      <w:r w:rsidR="005B0C4F" w:rsidRPr="00F43305">
        <w:rPr>
          <w:rFonts w:ascii="Times New Roman" w:hAnsi="Times New Roman" w:cs="Times New Roman"/>
          <w:sz w:val="24"/>
          <w:szCs w:val="24"/>
        </w:rPr>
        <w:t xml:space="preserve"> - 4 недели</w:t>
      </w:r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защит</w:t>
      </w:r>
      <w:r w:rsidR="005B0C4F"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 выпускной квалификационной работы</w:t>
      </w:r>
      <w:r w:rsidR="005B0C4F" w:rsidRPr="00F43305">
        <w:rPr>
          <w:rFonts w:ascii="Times New Roman" w:hAnsi="Times New Roman" w:cs="Times New Roman"/>
          <w:sz w:val="24"/>
          <w:szCs w:val="24"/>
        </w:rPr>
        <w:t xml:space="preserve"> – 2 недели</w:t>
      </w:r>
      <w:r w:rsidRPr="00F43305">
        <w:rPr>
          <w:rFonts w:ascii="Times New Roman" w:hAnsi="Times New Roman" w:cs="Times New Roman"/>
          <w:sz w:val="24"/>
          <w:szCs w:val="24"/>
        </w:rPr>
        <w:t>.</w:t>
      </w:r>
    </w:p>
    <w:p w:rsidR="001C0DF2" w:rsidRPr="00F43305" w:rsidRDefault="001C0DF2" w:rsidP="00D77155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F43305">
        <w:rPr>
          <w:rFonts w:ascii="Times New Roman" w:hAnsi="Times New Roman" w:cs="Times New Roman"/>
          <w:sz w:val="24"/>
          <w:szCs w:val="24"/>
          <w:lang w:eastAsia="ko-KR"/>
        </w:rPr>
        <w:t>Темы выпускных квалификационных работ должны отражать актуальность, н</w:t>
      </w:r>
      <w:r w:rsidRPr="00F43305">
        <w:rPr>
          <w:rFonts w:ascii="Times New Roman" w:hAnsi="Times New Roman" w:cs="Times New Roman"/>
          <w:sz w:val="24"/>
          <w:szCs w:val="24"/>
          <w:lang w:eastAsia="ko-KR"/>
        </w:rPr>
        <w:t>о</w:t>
      </w:r>
      <w:r w:rsidRPr="00F43305">
        <w:rPr>
          <w:rFonts w:ascii="Times New Roman" w:hAnsi="Times New Roman" w:cs="Times New Roman"/>
          <w:sz w:val="24"/>
          <w:szCs w:val="24"/>
          <w:lang w:eastAsia="ko-KR"/>
        </w:rPr>
        <w:t>визну и практическую значимость в отрасли, отвечать современным требованиям разв</w:t>
      </w:r>
      <w:r w:rsidRPr="00F43305">
        <w:rPr>
          <w:rFonts w:ascii="Times New Roman" w:hAnsi="Times New Roman" w:cs="Times New Roman"/>
          <w:sz w:val="24"/>
          <w:szCs w:val="24"/>
          <w:lang w:eastAsia="ko-KR"/>
        </w:rPr>
        <w:t>и</w:t>
      </w:r>
      <w:r w:rsidRPr="00F43305">
        <w:rPr>
          <w:rFonts w:ascii="Times New Roman" w:hAnsi="Times New Roman" w:cs="Times New Roman"/>
          <w:sz w:val="24"/>
          <w:szCs w:val="24"/>
          <w:lang w:eastAsia="ko-KR"/>
        </w:rPr>
        <w:t>тия науки, техники, производства, экономики, культуры и образования.</w:t>
      </w:r>
    </w:p>
    <w:p w:rsidR="001C0DF2" w:rsidRPr="00F43305" w:rsidRDefault="001C0DF2" w:rsidP="00D77155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 w:rsidRPr="00F43305">
        <w:rPr>
          <w:rFonts w:ascii="Times New Roman" w:hAnsi="Times New Roman" w:cs="Times New Roman"/>
          <w:sz w:val="24"/>
          <w:szCs w:val="24"/>
          <w:lang w:eastAsia="ko-KR"/>
        </w:rPr>
        <w:t xml:space="preserve">Темы ВКР подбираются по предложениям (заказам) предприятий, организаций отрасли, разрабатываются ведущими преподавателями ПЦК специальности </w:t>
      </w:r>
      <w:r w:rsidRPr="00F43305">
        <w:rPr>
          <w:rFonts w:ascii="Times New Roman" w:hAnsi="Times New Roman" w:cs="Times New Roman"/>
          <w:i/>
          <w:sz w:val="24"/>
          <w:szCs w:val="24"/>
          <w:lang w:eastAsia="ko-KR"/>
        </w:rPr>
        <w:t>(или предл</w:t>
      </w:r>
      <w:r w:rsidRPr="00F43305">
        <w:rPr>
          <w:rFonts w:ascii="Times New Roman" w:hAnsi="Times New Roman" w:cs="Times New Roman"/>
          <w:i/>
          <w:sz w:val="24"/>
          <w:szCs w:val="24"/>
          <w:lang w:eastAsia="ko-KR"/>
        </w:rPr>
        <w:t>о</w:t>
      </w:r>
      <w:r w:rsidRPr="00F43305">
        <w:rPr>
          <w:rFonts w:ascii="Times New Roman" w:hAnsi="Times New Roman" w:cs="Times New Roman"/>
          <w:i/>
          <w:sz w:val="24"/>
          <w:szCs w:val="24"/>
          <w:lang w:eastAsia="ko-KR"/>
        </w:rPr>
        <w:t>жены обучающимися при условии обоснования целесообразности разработки).</w:t>
      </w:r>
    </w:p>
    <w:p w:rsidR="001C0DF2" w:rsidRPr="00F43305" w:rsidRDefault="001C0DF2" w:rsidP="00D77155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F43305">
        <w:rPr>
          <w:rFonts w:ascii="Times New Roman" w:hAnsi="Times New Roman" w:cs="Times New Roman"/>
          <w:sz w:val="24"/>
          <w:szCs w:val="24"/>
          <w:lang w:eastAsia="ko-KR"/>
        </w:rPr>
        <w:t>Темы ВКР имеют практико-ориентированный характер и соответствуют содерж</w:t>
      </w:r>
      <w:r w:rsidRPr="00F43305">
        <w:rPr>
          <w:rFonts w:ascii="Times New Roman" w:hAnsi="Times New Roman" w:cs="Times New Roman"/>
          <w:sz w:val="24"/>
          <w:szCs w:val="24"/>
          <w:lang w:eastAsia="ko-KR"/>
        </w:rPr>
        <w:t>а</w:t>
      </w:r>
      <w:r w:rsidRPr="00F43305">
        <w:rPr>
          <w:rFonts w:ascii="Times New Roman" w:hAnsi="Times New Roman" w:cs="Times New Roman"/>
          <w:sz w:val="24"/>
          <w:szCs w:val="24"/>
          <w:lang w:eastAsia="ko-KR"/>
        </w:rPr>
        <w:t>нию одного (</w:t>
      </w:r>
      <w:r w:rsidRPr="00F43305">
        <w:rPr>
          <w:rFonts w:ascii="Times New Roman" w:hAnsi="Times New Roman" w:cs="Times New Roman"/>
          <w:i/>
          <w:sz w:val="24"/>
          <w:szCs w:val="24"/>
          <w:lang w:eastAsia="ko-KR"/>
        </w:rPr>
        <w:t xml:space="preserve">или нескольких) </w:t>
      </w:r>
      <w:r w:rsidRPr="00F43305">
        <w:rPr>
          <w:rFonts w:ascii="Times New Roman" w:hAnsi="Times New Roman" w:cs="Times New Roman"/>
          <w:sz w:val="24"/>
          <w:szCs w:val="24"/>
          <w:lang w:eastAsia="ko-KR"/>
        </w:rPr>
        <w:t>профессиональных модуле</w:t>
      </w:r>
      <w:r w:rsidR="00862E4A" w:rsidRPr="00F43305">
        <w:rPr>
          <w:rFonts w:ascii="Times New Roman" w:hAnsi="Times New Roman" w:cs="Times New Roman"/>
          <w:sz w:val="24"/>
          <w:szCs w:val="24"/>
          <w:lang w:eastAsia="ko-KR"/>
        </w:rPr>
        <w:t>й.</w:t>
      </w:r>
    </w:p>
    <w:p w:rsidR="00862E4A" w:rsidRPr="00F43305" w:rsidRDefault="00862E4A" w:rsidP="00D77155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C0DF2" w:rsidRPr="00F43305" w:rsidRDefault="001C0DF2" w:rsidP="00D77155">
      <w:pPr>
        <w:shd w:val="clear" w:color="auto" w:fill="FFFFFF"/>
        <w:tabs>
          <w:tab w:val="left" w:pos="-3402"/>
          <w:tab w:val="left" w:pos="851"/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Закрепление тем ВКР (с указанием руководителей, консультантов и сроков в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>полнения) за студентами оформляется приказом директора техникума.</w:t>
      </w:r>
    </w:p>
    <w:p w:rsidR="001C0DF2" w:rsidRPr="00F43305" w:rsidRDefault="001C0DF2" w:rsidP="00D77155">
      <w:pPr>
        <w:shd w:val="clear" w:color="auto" w:fill="FFFFFF"/>
        <w:tabs>
          <w:tab w:val="left" w:pos="1469"/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 утвержденным темам руководители ВКР разрабатывают индивидуальные з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дания для каждого студента.</w:t>
      </w:r>
    </w:p>
    <w:p w:rsidR="001C0DF2" w:rsidRPr="00F43305" w:rsidRDefault="001C0DF2" w:rsidP="00D77155">
      <w:pPr>
        <w:shd w:val="clear" w:color="auto" w:fill="FFFFFF"/>
        <w:tabs>
          <w:tab w:val="left" w:pos="-326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Задания на ВКР рассматриваются предметно-цикловой комиссией </w:t>
      </w:r>
      <w:r w:rsidR="00333BC4" w:rsidRPr="00F43305">
        <w:rPr>
          <w:rFonts w:ascii="Times New Roman" w:hAnsi="Times New Roman" w:cs="Times New Roman"/>
          <w:sz w:val="24"/>
          <w:szCs w:val="24"/>
        </w:rPr>
        <w:t>технических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профессий и специальностей, подписываются руководителем ВКР и утверждаются заме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 xml:space="preserve">тителем директора по </w:t>
      </w:r>
      <w:r w:rsidR="00333BC4"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z w:val="24"/>
          <w:szCs w:val="24"/>
        </w:rPr>
        <w:t xml:space="preserve"> работе.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отдельных случаях допускается выполнение ВКР группой обучающихся. При этом индивидуальные задания выдаются каждому обучающемуся.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Задания на выпускную квалификационную работу выдаются за 2 недели до нач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ла преддипломной практики.</w:t>
      </w:r>
    </w:p>
    <w:p w:rsidR="001C0DF2" w:rsidRPr="00F43305" w:rsidRDefault="001C0DF2" w:rsidP="00D77155">
      <w:pPr>
        <w:shd w:val="clear" w:color="auto" w:fill="FFFFFF"/>
        <w:tabs>
          <w:tab w:val="left" w:pos="1469"/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Выдача заданий на ВКР сопровождается консультацией, в ходе которой разъя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няются назначение и задачи, структура и объем работы, принципы разработки и оформл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ния, примерное распределение времени на выполнение отдельных частей работы.</w:t>
      </w:r>
    </w:p>
    <w:p w:rsidR="001C0DF2" w:rsidRPr="00F43305" w:rsidRDefault="001C0DF2" w:rsidP="00D77155">
      <w:pPr>
        <w:shd w:val="clear" w:color="auto" w:fill="FFFFFF"/>
        <w:tabs>
          <w:tab w:val="left" w:pos="-340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Выполненные выпускные квалификационные работы рецензируются специал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 xml:space="preserve">стами из числа работников предприятий, организаций, преподавателей образовательных </w:t>
      </w:r>
      <w:r w:rsidRPr="00F43305">
        <w:rPr>
          <w:rFonts w:ascii="Times New Roman" w:hAnsi="Times New Roman" w:cs="Times New Roman"/>
          <w:sz w:val="24"/>
          <w:szCs w:val="24"/>
        </w:rPr>
        <w:lastRenderedPageBreak/>
        <w:t>учреждений, хорошо владеющих вопросами, связанными с тематикой выпускных квал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фикационных работ.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Рецензенты ВКР назначаются распоряжением директора техникума.</w:t>
      </w:r>
    </w:p>
    <w:p w:rsidR="001C0DF2" w:rsidRPr="00F43305" w:rsidRDefault="001C0DF2" w:rsidP="00D77155">
      <w:pPr>
        <w:shd w:val="clear" w:color="auto" w:fill="FFFFFF"/>
        <w:tabs>
          <w:tab w:val="left" w:pos="-326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Рецензия должна включать: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заключение о соответствии ВКР заданию на неё;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оценку качества выполнения каждого раздела работы;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оценку степени разработки новых вопросов, оригинальности решений (предл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жений), теоретической и практической значимости работы;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оценку ВКР.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Содержание рецензии доводится до сведения студента не позднее, чем за день до защиты ВКР.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Внесение изменений в выпускную квалификационную работу после получения рецензии не допускается.</w:t>
      </w:r>
    </w:p>
    <w:p w:rsidR="001C0DF2" w:rsidRPr="00F43305" w:rsidRDefault="001C0DF2" w:rsidP="00D77155">
      <w:pPr>
        <w:shd w:val="clear" w:color="auto" w:fill="FFFFFF"/>
        <w:tabs>
          <w:tab w:val="left" w:pos="-3261"/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Вопрос о допуске студента к защите ВКР решается предметно-цикловой комисс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ей.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Для проведения государственной итоговой аттестации создается Государственная экзаменационная комиссия в порядке, предусмотренном Порядком проведения государс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венной итоговой аттестации по образовательным программам среднего профессиональн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го образования (Приказ Министерства образования и науки Российской Федерации от 16.08.2013г. № 968). Численность Государственной экзаменационной комиссии не должна составлять менее 5 человек. Секретарь Государственной экзаменационной комиссии н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значается руководителем образовательного учреждения из числа работников учебного з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ведения.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Работа Государственной экзаменационной комиссии осуществляется в соответс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 xml:space="preserve">вии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Порядком организации и осуществления образовательной деятельности по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зовательным программам СПО, утвержденным приказом Министерства образования и науки Российской Федерации от 14.06.2013 г. № 464;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Порядком проведения государственной итоговой аттестации по образовател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ным программам среднего профессионального образования в РФ (Приказ Министерства образования и науки Российской Федерации от 16.08.2013г. №</w:t>
      </w:r>
      <w:r w:rsidR="005B0C4F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968).</w:t>
      </w:r>
    </w:p>
    <w:p w:rsidR="001C0DF2" w:rsidRPr="00F43305" w:rsidRDefault="001C0DF2" w:rsidP="00D77155">
      <w:pPr>
        <w:pStyle w:val="ad"/>
        <w:spacing w:before="0" w:after="0"/>
        <w:ind w:firstLine="851"/>
        <w:jc w:val="both"/>
        <w:rPr>
          <w:rFonts w:cs="Times New Roman"/>
          <w:sz w:val="24"/>
          <w:szCs w:val="24"/>
        </w:rPr>
      </w:pPr>
      <w:r w:rsidRPr="00F43305">
        <w:rPr>
          <w:rFonts w:cs="Times New Roman"/>
          <w:sz w:val="24"/>
          <w:szCs w:val="24"/>
        </w:rPr>
        <w:t>- Уставом краевого государственного бюджетного образовательного учреждение среднего профессионального образования «Норильский техникум промышленных техн</w:t>
      </w:r>
      <w:r w:rsidRPr="00F43305">
        <w:rPr>
          <w:rFonts w:cs="Times New Roman"/>
          <w:sz w:val="24"/>
          <w:szCs w:val="24"/>
        </w:rPr>
        <w:t>о</w:t>
      </w:r>
      <w:r w:rsidRPr="00F43305">
        <w:rPr>
          <w:rFonts w:cs="Times New Roman"/>
          <w:sz w:val="24"/>
          <w:szCs w:val="24"/>
        </w:rPr>
        <w:t>логий и сервиса».</w:t>
      </w:r>
    </w:p>
    <w:p w:rsidR="001C0DF2" w:rsidRPr="00F43305" w:rsidRDefault="001C0DF2" w:rsidP="00D77155">
      <w:pPr>
        <w:pStyle w:val="ad"/>
        <w:spacing w:before="0" w:after="0"/>
        <w:ind w:firstLine="851"/>
        <w:jc w:val="both"/>
        <w:rPr>
          <w:rFonts w:cs="Times New Roman"/>
          <w:sz w:val="24"/>
          <w:szCs w:val="24"/>
        </w:rPr>
      </w:pPr>
      <w:r w:rsidRPr="00F43305">
        <w:rPr>
          <w:rFonts w:cs="Times New Roman"/>
          <w:sz w:val="24"/>
          <w:szCs w:val="24"/>
        </w:rPr>
        <w:t>Председатель государственной экзаменационной комиссии утверждается не поз</w:t>
      </w:r>
      <w:r w:rsidRPr="00F43305">
        <w:rPr>
          <w:rFonts w:cs="Times New Roman"/>
          <w:sz w:val="24"/>
          <w:szCs w:val="24"/>
        </w:rPr>
        <w:t>д</w:t>
      </w:r>
      <w:r w:rsidRPr="00F43305">
        <w:rPr>
          <w:rFonts w:cs="Times New Roman"/>
          <w:sz w:val="24"/>
          <w:szCs w:val="24"/>
        </w:rPr>
        <w:t>нее 20 декабря текущего года на следующий календарный год (с 1 января по 31 декабря) Министерством образования Красноярского края по представлению техникума.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Председателем государственной экзаменационной комиссии образовательной о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ганизации утверждается лицо, не работающее в техникуме, из числа: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сти, к которой готовятся выпускники;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>пускники.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Директор техникума является заместителем председателя государственной экз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менационной комиссии. В случае создания в техникуме нескольких государственных э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z w:val="24"/>
          <w:szCs w:val="24"/>
        </w:rPr>
        <w:t>заменационных комиссий назначается несколько заместителей председателя государс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венной экзаменационной комиссии из числа заместителей директора техникума или пед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гогических работников, имеющих высшую квалификационную категорию.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Место работы комиссии устанавливается директором техникума по согласованию с председателем государственной экзаменационной комиссии.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Государственная экзаменационная комиссия является единой для всех форм об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чения (очной, заочной) по каждой программе подготовки специалистов среднего звена. Расписание проведения государственной итоговой аттестации выпускников утверждается директором техникума и доводится до сведения студентов не позднее, чем за две недели до начала работы государственной экзаменационной комиссии. Допуск студентов к гос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дарственной итоговой аттестации оформляется приказом по техникуму.</w:t>
      </w:r>
    </w:p>
    <w:p w:rsidR="001C0DF2" w:rsidRPr="00F43305" w:rsidRDefault="001C0DF2" w:rsidP="00D77155">
      <w:pPr>
        <w:shd w:val="clear" w:color="auto" w:fill="FFFFFF"/>
        <w:tabs>
          <w:tab w:val="left" w:pos="1447"/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На заседания государственной экзаменационной комиссии представляются сл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дующие документы:</w:t>
      </w:r>
    </w:p>
    <w:p w:rsidR="001C0DF2" w:rsidRPr="00F43305" w:rsidRDefault="001C0DF2" w:rsidP="00D77155">
      <w:pPr>
        <w:shd w:val="clear" w:color="auto" w:fill="FFFFFF"/>
        <w:tabs>
          <w:tab w:val="left" w:pos="-340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государственные требования к минимуму содержания и уровню подготовки в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 xml:space="preserve">пускников и дополнительные требования образовательного учреждения по специальности </w:t>
      </w:r>
      <w:r w:rsidR="00333BC4" w:rsidRPr="00F43305">
        <w:rPr>
          <w:rFonts w:ascii="Times New Roman" w:hAnsi="Times New Roman" w:cs="Times New Roman"/>
          <w:sz w:val="24"/>
          <w:szCs w:val="24"/>
        </w:rPr>
        <w:t>09.02.07 Информационные системы и программирование</w:t>
      </w:r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программа государственной итоговой аттестации;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приказ директора техникума о допуске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к государственной итог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вой аттестации;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зачетные книжки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книга протоколов заседания государственной экзаменационной комиссии.</w:t>
      </w:r>
    </w:p>
    <w:p w:rsidR="001C0DF2" w:rsidRPr="00F43305" w:rsidRDefault="001C0DF2" w:rsidP="00D77155">
      <w:pPr>
        <w:shd w:val="clear" w:color="auto" w:fill="FFFFFF"/>
        <w:tabs>
          <w:tab w:val="left" w:pos="1447"/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 протоколируются. Прот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колы подписываются председателем, членами и секретарем ГЭК. Ведение протоколов осуществляется в прошнурованных книгах, листы которых пронумерованы. Книга прот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колов заседаний государственной экзаменационной комиссии хранится в делах техникума в течение установленного срока.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Решение государственной экзаменационной комиссии о присвоении квалифик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ции выпускникам, прошедшим государственную итоговую аттестацию и выдаче соотве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ствующего документа об образовании, оформляются приказом директора техникума.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После окончания государственной итоговой аттестации государственная экзам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национная комиссия составляет ежегодный отчет о работе, который обсуждается на мет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дическом совете техникума. В отчете должна быть отражена следующая информация: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качественный состав государственной экзаменационной комиссии;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перечень видов государственной итоговой аттестации студентов по программе подготовки специалистов среднего звена;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характеристика общего уровня подготовки выпускников по данной специальн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анализ результатов государственной итоговой аттестации.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недостатки в подготовке студентов по специальности </w:t>
      </w:r>
      <w:r w:rsidR="00737E82" w:rsidRPr="00F43305">
        <w:rPr>
          <w:rFonts w:ascii="Times New Roman" w:hAnsi="Times New Roman" w:cs="Times New Roman"/>
          <w:sz w:val="24"/>
          <w:szCs w:val="24"/>
        </w:rPr>
        <w:t>09.02.07 Информационные системы и программирование</w:t>
      </w:r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выводы и предложения.</w:t>
      </w:r>
    </w:p>
    <w:p w:rsidR="001C0DF2" w:rsidRPr="00F43305" w:rsidRDefault="001C0DF2" w:rsidP="00D77155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кадров, обеспечивающих руков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дство выполнением выпускных квалификационных работ: наличие высшего професси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нального образования, соответствующего профилю специальности. </w:t>
      </w:r>
    </w:p>
    <w:p w:rsidR="001C0DF2" w:rsidRPr="00F43305" w:rsidRDefault="001C0DF2" w:rsidP="00D77155">
      <w:pPr>
        <w:tabs>
          <w:tab w:val="left" w:pos="851"/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Требование к квалификации руководителей ГИА от организации (предприятия): наличие высшего профессионального образования, соответствующего профилю спец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альности.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Общее руководство 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ходом выполнения ВКР осуществляют замест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тель директора по производственной работе, председатель предметно-цикловой комиссии механических профессий и специальностей.</w:t>
      </w:r>
    </w:p>
    <w:p w:rsidR="001C0DF2" w:rsidRPr="00F43305" w:rsidRDefault="001C0DF2" w:rsidP="00D77155">
      <w:pPr>
        <w:shd w:val="clear" w:color="auto" w:fill="FFFFFF"/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Основными функциями руководителя ВКР являются: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разработка индивидуальных заданий;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консультирование по вопросам содержания и последовательности выполнения работы;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оказание помощи студенту в подборе необходимой литературы;</w:t>
      </w:r>
    </w:p>
    <w:p w:rsidR="001C0DF2" w:rsidRPr="00F43305" w:rsidRDefault="001C0DF2" w:rsidP="00D77155">
      <w:pPr>
        <w:shd w:val="clear" w:color="auto" w:fill="FFFFFF"/>
        <w:tabs>
          <w:tab w:val="left" w:pos="851"/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контроль хода выполнения работы; 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подготовка письменного отзыва на ВКР.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За каждым руководителем одновременно закрепляется не более 8 выпускников.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Кроме руководителя ВКР назначается консультант по экономической части из числа преподавателей экономических дисциплин, а также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нормоконтролер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– из числа преподавателей инженерной графики.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Основными функциями преподавателя экономических дисциплин являются ко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сультирование по вопросам содержания и последовательности выполнения экономич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ской части ВКР.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Основной функцией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нормоконтролёра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является проверка ВКР на соответствие требованиям стандартов ЕСКД и ЕСТД.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Защита выпускных квалификационных работ проводится на открытом заседании государственной экзаменационной комиссии с участием не менее двух третей ее состава.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Результаты защиты определяются оценками «отлично», «хорошо», «удовлетвор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тельно», «неудовлетворительно» и объявляются в тот же день после оформления в уст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новленном порядке протоколов заседаний ГЭК.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На защиту выпускных квалификационных работ отводится 45 минут. Процедура защиты устанавливается председателем ГЭК по согласованию с членами комиссии и, включает доклад студента (не более 10-15 мин.), чтение отзыва и рецензии, вопросы чл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нов комиссии, ответы студента.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Заседания ГЭК протоколируются. В протоколе записываются: итоговая оценка ВКР, присуждение квалификации и особые мнения членов комиссии. Протоколы засед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ния ГЭК подписываются председателем, заместителем председателя, секретарем и член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ми государственной экзаменационной комиссии.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Обучающиеся, не прошедшие государственную итоговую аттестацию или пол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чившие на государственной итоговой аттестации неудовлетворительные результаты,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Для прохождения государственной итоговой аттестации лицо, не прошедшее 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сударственную итоговую аттестацию по неуважительной причине или получившее на 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сударственной итоговой аттестации неудовлетворительную оценку, восстанавливается в техникум на период времени установленный техникумом,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образования.</w:t>
      </w:r>
      <w:proofErr w:type="gramEnd"/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Обучающемуся, получившему оценку «неудовлетворительно» при защите вып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скной квалификационной работы выдается академическая справка установленного обра</w:t>
      </w:r>
      <w:r w:rsidRPr="00F43305">
        <w:rPr>
          <w:rFonts w:ascii="Times New Roman" w:hAnsi="Times New Roman" w:cs="Times New Roman"/>
          <w:sz w:val="24"/>
          <w:szCs w:val="24"/>
        </w:rPr>
        <w:t>з</w:t>
      </w:r>
      <w:r w:rsidRPr="00F43305">
        <w:rPr>
          <w:rFonts w:ascii="Times New Roman" w:hAnsi="Times New Roman" w:cs="Times New Roman"/>
          <w:sz w:val="24"/>
          <w:szCs w:val="24"/>
        </w:rPr>
        <w:t>ца. Академическая справка обменивается на диплом в соответствии с решением ГЭК п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сле успешной защиты студентом выпускной квалификационной работы.</w:t>
      </w:r>
    </w:p>
    <w:p w:rsidR="001C0DF2" w:rsidRPr="00F43305" w:rsidRDefault="001C0DF2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Для оценивания ВКР для государственной экзаменационной комиссии разработ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ны и представлены: ведомости промежуточных аттестаций, оценочные листы, произво</w:t>
      </w:r>
      <w:r w:rsidRPr="00F43305">
        <w:rPr>
          <w:rFonts w:ascii="Times New Roman" w:hAnsi="Times New Roman" w:cs="Times New Roman"/>
          <w:sz w:val="24"/>
          <w:szCs w:val="24"/>
        </w:rPr>
        <w:t>д</w:t>
      </w:r>
      <w:r w:rsidRPr="00F43305">
        <w:rPr>
          <w:rFonts w:ascii="Times New Roman" w:hAnsi="Times New Roman" w:cs="Times New Roman"/>
          <w:sz w:val="24"/>
          <w:szCs w:val="24"/>
        </w:rPr>
        <w:t>ственные характеристики, руководства и памятки по оценке, учитывающие критерии и показатели, свидетельствующие об освоении необходимых общих и профессиональных компетенций согласно ФГОС СПО.</w:t>
      </w:r>
    </w:p>
    <w:p w:rsidR="001C0DF2" w:rsidRPr="00F43305" w:rsidRDefault="001C0DF2" w:rsidP="00D77155">
      <w:pPr>
        <w:shd w:val="clear" w:color="auto" w:fill="FFFFFF"/>
        <w:tabs>
          <w:tab w:val="left" w:pos="1440"/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 определении окончательной оценки по защите выпускных квалификацио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ных работ учитываются: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доклад выпускника по каждому разделу ВКР;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ответы на вопросы; 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оценка рецензента; 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отзыв руководителя.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Решение ГЭК принимается на закрытом заседанием простым большинством гол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сов членов комиссии, участвующих в заседании (при равном числе голосов голос предс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дателя является решающим), в соответствии с Порядком проведения государственной итоговой аттестации по образовательным программам среднего профессионального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lastRenderedPageBreak/>
        <w:t>зования в РФ (Приказ Министерства образования и науки Российской Федерации от 16.08.2013г. № 968).</w:t>
      </w:r>
      <w:proofErr w:type="gramEnd"/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Результаты защиты выпускных квалификационных работ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государстве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ной экзаменационной комиссии. 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Оценка «отлично» выставляется в том случае, если студент демонстрирует: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высокий уровень владения навыками проектно-экспертной деятельности;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знание основных методик и технологий в профессиональной области;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умение анализировать события;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полноту и точность рассмотрения основных вопросов, раскрытие темы;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продвинутый, уровень компетенций;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свободное владение письменной и устной коммуникацией;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аргументированную защиту основных положений работы.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Оценка «хорошо» выставляется в том случае, если студент демонстрирует в раб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те: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репрезентативность собранного материала, умение анализировать полученную информацию;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знания основных понятий в исследуемой области, умение оперировать ими;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владение методологией и методикой научных исследований и обработки пол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ченных экспериментальных данных;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единичные (негрубые) стилистические и речевые погрешности;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повышенный достигнутый уровень компетенций;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умение защитить основные положения своей работы.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Оценка «удовлетворительно» выставляется в том случае, если студент демонс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рирует в работе: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компилятивность теоретической части работы;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недостаточно глубокий анализ материала;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базовый достигнутый уровень компетенций;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стилистические и речевые ошибки;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посредственную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защиту основных положений работы.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Оценка «неудовлетворительно» выставляется в том случае, если студент демонс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рирует в работе: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несамостоятельность анализа научного материала или этапов проектирования;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грубые стилистические и речевые ошибки;</w:t>
      </w:r>
    </w:p>
    <w:p w:rsidR="001C0DF2" w:rsidRPr="00F43305" w:rsidRDefault="001C0DF2" w:rsidP="00D77155">
      <w:pPr>
        <w:shd w:val="clear" w:color="auto" w:fill="FFFFFF"/>
        <w:tabs>
          <w:tab w:val="left" w:pos="368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неумение защитить основные положения работы.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Выполненные студентами выпускные квалификационные работы хранятся после их защиты в образовательном учреждении не менее 5 лет. По истечении указанного срока вопрос о дальнейшем хранении решается организуемой по приказу руководителя образ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вательного учреждения комиссией, которая представляет предложения о списании вып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скных квалификационных работ.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Списание выпускных квалификационных работ оформляется соответствующим актом.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Лучшие выпускные квалификационные работы, представляющие учебно-методическую ценность, могут быть использованы в качестве учебных пособий в кабин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тах образовательного учреждения.</w:t>
      </w:r>
    </w:p>
    <w:p w:rsidR="001C0DF2" w:rsidRPr="00F43305" w:rsidRDefault="001C0DF2" w:rsidP="00D7715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 запросу предприятия, учреждения, организации руководитель образовательн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го учреждения имеет право разрешить снимать копии выпускных квалификационных 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бот студентов. При наличии в ВКР изобретения или рационализаторского предложения разрешение на копию выдается только после оформления (в установленном порядке) з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явки на авторские права студента.</w:t>
      </w:r>
    </w:p>
    <w:p w:rsidR="001C0DF2" w:rsidRPr="00F43305" w:rsidRDefault="001C0DF2" w:rsidP="00D77155">
      <w:pPr>
        <w:shd w:val="clear" w:color="auto" w:fill="FFFFFF"/>
        <w:tabs>
          <w:tab w:val="left" w:pos="-340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Изделия и продукты творческой деятельности (макеты) по решению ГЭК могут не подлежать хранению в течение пяти лет. Они могут быть использованы в качестве уче</w:t>
      </w:r>
      <w:r w:rsidRPr="00F43305">
        <w:rPr>
          <w:rFonts w:ascii="Times New Roman" w:hAnsi="Times New Roman" w:cs="Times New Roman"/>
          <w:sz w:val="24"/>
          <w:szCs w:val="24"/>
        </w:rPr>
        <w:t>б</w:t>
      </w:r>
      <w:r w:rsidRPr="00F43305">
        <w:rPr>
          <w:rFonts w:ascii="Times New Roman" w:hAnsi="Times New Roman" w:cs="Times New Roman"/>
          <w:sz w:val="24"/>
          <w:szCs w:val="24"/>
        </w:rPr>
        <w:t>ных пособий, реализованы через выставки-продажи и т.п.</w:t>
      </w:r>
    </w:p>
    <w:p w:rsidR="001A61FB" w:rsidRPr="00F43305" w:rsidRDefault="001A61FB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61FB" w:rsidRPr="00F43305" w:rsidRDefault="001A61FB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Коллектив разработчиков:</w:t>
      </w:r>
    </w:p>
    <w:p w:rsidR="00F07367" w:rsidRPr="00F43305" w:rsidRDefault="00F07367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7367" w:rsidRPr="00F43305" w:rsidRDefault="00F07367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Налетова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Ю.М., зам. директора по НМР КГБПОУ «Норильский техникум пр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мышленных технологий и сервиса»</w:t>
      </w:r>
    </w:p>
    <w:p w:rsidR="00F07367" w:rsidRPr="00F43305" w:rsidRDefault="00F07367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Р.Г., зам. директора по УР КГБПОУ «Норильский техникум промы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ленных технологий и сервиса»</w:t>
      </w:r>
    </w:p>
    <w:p w:rsidR="00F07367" w:rsidRPr="00F43305" w:rsidRDefault="00F07367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Григорьева Л.А., зам. директора по ВР КГБПОУ «Норильский техникум пр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мышленных технологий и сервиса»</w:t>
      </w:r>
    </w:p>
    <w:p w:rsidR="00F07367" w:rsidRPr="00F43305" w:rsidRDefault="00F07367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Король Т.В., зав. отделением СПО КГБПОУ «Норильский техникум промышле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технологий и сервиса»</w:t>
      </w:r>
    </w:p>
    <w:p w:rsidR="005B0C4F" w:rsidRPr="00F43305" w:rsidRDefault="005B0C4F" w:rsidP="00D77155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0B7" w:rsidRPr="00F43305" w:rsidRDefault="00CF60B7" w:rsidP="00D7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60B7" w:rsidRPr="00F43305" w:rsidSect="00A63A60">
          <w:foot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07367" w:rsidRPr="00F43305" w:rsidRDefault="00F07367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</w:p>
    <w:p w:rsidR="00CF60B7" w:rsidRPr="00F43305" w:rsidRDefault="00CF60B7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 w:rsidR="00A32B8D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09.02.07 Информационные системы и программирование</w:t>
      </w:r>
    </w:p>
    <w:p w:rsidR="00862E4A" w:rsidRPr="00F43305" w:rsidRDefault="00862E4A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E4A" w:rsidRPr="00F43305" w:rsidRDefault="00976ED1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34275" cy="542278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084" r="48921" b="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88" cy="54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4A" w:rsidRPr="00F43305" w:rsidRDefault="00862E4A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E4A" w:rsidRPr="00F43305" w:rsidRDefault="00976ED1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43858" cy="5696270"/>
            <wp:effectExtent l="19050" t="0" r="94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159" r="48571" b="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859" cy="56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A3" w:rsidRPr="00F43305" w:rsidRDefault="003C44A3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E4A" w:rsidRPr="00F43305" w:rsidRDefault="00976ED1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94933" cy="5219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003" r="48571" b="1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136" cy="522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4A" w:rsidRPr="00F43305" w:rsidRDefault="00862E4A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E4A" w:rsidRPr="00F43305" w:rsidRDefault="00976ED1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66269" cy="274320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315" r="48132" b="4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893" cy="274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4A" w:rsidRPr="00F43305" w:rsidRDefault="00862E4A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E4A" w:rsidRPr="00F43305" w:rsidRDefault="00862E4A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FA5" w:rsidRPr="00F43305" w:rsidRDefault="007A6FA5" w:rsidP="00D7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566A0" w:rsidRPr="00F43305" w:rsidRDefault="003566A0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</w:p>
    <w:p w:rsidR="003566A0" w:rsidRPr="00F43305" w:rsidRDefault="003566A0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</w:t>
      </w:r>
    </w:p>
    <w:p w:rsidR="00862E4A" w:rsidRPr="00F43305" w:rsidRDefault="00511936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50235" cy="291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19662" r="40778" b="40169"/>
                    <a:stretch/>
                  </pic:blipFill>
                  <pic:spPr bwMode="auto">
                    <a:xfrm>
                      <a:off x="0" y="0"/>
                      <a:ext cx="7651696" cy="291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2E4A" w:rsidRPr="00F43305" w:rsidRDefault="00862E4A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E4A" w:rsidRPr="00F43305" w:rsidRDefault="00862E4A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Сводные данные по бюджету времени (в неделях)</w:t>
      </w:r>
    </w:p>
    <w:p w:rsidR="00862E4A" w:rsidRPr="00F43305" w:rsidRDefault="00511936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39482" cy="2114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20084" r="48626" b="54969"/>
                    <a:stretch/>
                  </pic:blipFill>
                  <pic:spPr bwMode="auto">
                    <a:xfrm>
                      <a:off x="0" y="0"/>
                      <a:ext cx="7740951" cy="211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9F6" w:rsidRPr="00F43305" w:rsidRDefault="00D129F6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9F6" w:rsidRPr="00F43305" w:rsidRDefault="00D129F6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129F6" w:rsidRPr="00F43305" w:rsidSect="00CF60B7">
          <w:pgSz w:w="16838" w:h="11906" w:orient="landscape"/>
          <w:pgMar w:top="1134" w:right="1134" w:bottom="851" w:left="1418" w:header="709" w:footer="709" w:gutter="0"/>
          <w:cols w:space="708"/>
          <w:docGrid w:linePitch="360"/>
        </w:sectPr>
      </w:pPr>
    </w:p>
    <w:p w:rsidR="00D129F6" w:rsidRPr="00F43305" w:rsidRDefault="00D129F6" w:rsidP="00D7715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</w:p>
    <w:p w:rsidR="00050DDF" w:rsidRPr="00F43305" w:rsidRDefault="00050DDF" w:rsidP="00D771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D49" w:rsidRPr="00F43305" w:rsidRDefault="00050DDF" w:rsidP="00D7715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Аннотаци</w:t>
      </w:r>
      <w:r w:rsidR="0082289C" w:rsidRPr="00F43305">
        <w:rPr>
          <w:rFonts w:ascii="Times New Roman" w:hAnsi="Times New Roman" w:cs="Times New Roman"/>
          <w:b/>
          <w:sz w:val="24"/>
          <w:szCs w:val="24"/>
        </w:rPr>
        <w:t>и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289C" w:rsidRPr="00F43305">
        <w:rPr>
          <w:rFonts w:ascii="Times New Roman" w:hAnsi="Times New Roman" w:cs="Times New Roman"/>
          <w:b/>
          <w:sz w:val="24"/>
          <w:szCs w:val="24"/>
        </w:rPr>
        <w:t xml:space="preserve">рабочих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 учебных дисциплин и профессиональных м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дулей для специальности </w:t>
      </w:r>
      <w:r w:rsidR="009766A0" w:rsidRPr="00F43305">
        <w:rPr>
          <w:rFonts w:ascii="Times New Roman" w:eastAsia="Calibri" w:hAnsi="Times New Roman" w:cs="Times New Roman"/>
          <w:b/>
          <w:sz w:val="24"/>
          <w:szCs w:val="24"/>
        </w:rPr>
        <w:t>09.02.07 Информационные системы и программирование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17A8A" w:rsidRPr="00F43305" w:rsidRDefault="00B17A8A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ДИСЦИПЛИНЫ</w:t>
      </w:r>
      <w:r w:rsidR="00B450DF"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  <w:u w:val="single"/>
        </w:rPr>
        <w:t>ОУД.01 Русский язык</w:t>
      </w:r>
    </w:p>
    <w:p w:rsidR="00B17A8A" w:rsidRPr="00F43305" w:rsidRDefault="00B17A8A" w:rsidP="00D771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1.1.Область применения программы: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образовательной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граммы в соответствии с ФГОС по специальностям СПО технического профиля</w:t>
      </w:r>
      <w:r w:rsidR="0052006F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программирование</w:t>
      </w:r>
      <w:r w:rsidR="0052006F" w:rsidRPr="00F43305">
        <w:rPr>
          <w:rFonts w:ascii="Times New Roman" w:hAnsi="Times New Roman" w:cs="Times New Roman"/>
          <w:b/>
          <w:sz w:val="24"/>
          <w:szCs w:val="24"/>
        </w:rPr>
        <w:t>, принадлежащей к укрупненной группе 09.00.00 Информатика и вычислительная техника</w:t>
      </w:r>
      <w:r w:rsidRPr="00F43305">
        <w:rPr>
          <w:rFonts w:ascii="Times New Roman" w:hAnsi="Times New Roman" w:cs="Times New Roman"/>
          <w:b/>
          <w:sz w:val="24"/>
          <w:szCs w:val="24"/>
        </w:rPr>
        <w:t>.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образовательной программы: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дисциплина относится к общеобразовательной учебной дисциплине.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1.3. Цели и задачи дисциплины – требования к результатам освоения дисциплины:</w:t>
      </w:r>
      <w:r w:rsidRPr="00F43305">
        <w:rPr>
          <w:rFonts w:ascii="Times New Roman" w:hAnsi="Times New Roman" w:cs="Times New Roman"/>
          <w:sz w:val="24"/>
          <w:szCs w:val="24"/>
        </w:rPr>
        <w:t xml:space="preserve"> Изучение учебной дисциплины «Русский язык и литература. Русский язык» направлено на достижение следующих целей: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-совершенствование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умений и навыков: языковых, речемыслительных, о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фографических, пунктуационных, стилистических;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-формирование функциональной грамотности и всех видов компетенций (языковой, ли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 xml:space="preserve">гвистической (языковедческой), коммуникативной,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культуроведческой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-совершенствование умений обучающихся осмысливать закономерности языка, правильно стилистически верно использовать языковые единицы в устной и письменной речи в ра</w:t>
      </w:r>
      <w:r w:rsidRPr="00F43305">
        <w:rPr>
          <w:rFonts w:ascii="Times New Roman" w:hAnsi="Times New Roman" w:cs="Times New Roman"/>
          <w:sz w:val="24"/>
          <w:szCs w:val="24"/>
        </w:rPr>
        <w:t>з</w:t>
      </w:r>
      <w:r w:rsidRPr="00F43305">
        <w:rPr>
          <w:rFonts w:ascii="Times New Roman" w:hAnsi="Times New Roman" w:cs="Times New Roman"/>
          <w:sz w:val="24"/>
          <w:szCs w:val="24"/>
        </w:rPr>
        <w:t>ных речевых ситуациях;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-дальнейшие развитие и совершенствование способности и готовности к речевому вза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навыков;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Содержание учебной дисциплины «Русский язык и литература. Русский язык» обусловл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 общей нацеленностью образовательного процесса на достижение личностных,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мет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предметных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и предметных результатов обучения, что возможно на основе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компетентнос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подхода, который обеспечивает формирование и развитие коммуникативной, язык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вой и лингвистической (языковедческой) и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культуроведческой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компетенций: </w:t>
      </w:r>
    </w:p>
    <w:p w:rsidR="00B824AD" w:rsidRDefault="00B824AD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коммуникативная;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-формирование в процессе по овладению всеми видами речевой деятельности (слушан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ем, чтением, говорением, письмом) и основами культуры устной и письменной речи в процессе работы над особенностями употребления единиц языка в речи в соответствии их с коммуникативной целесообразностью;</w:t>
      </w:r>
    </w:p>
    <w:p w:rsidR="00B824AD" w:rsidRDefault="00B824AD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языковая и лингвистическая (языковедческая)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-совершенствование умений пользоваться различными лингвистическими словарями; об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гащение словарного запаса и грамматического строя речи обучающимися;</w:t>
      </w:r>
    </w:p>
    <w:p w:rsidR="00B824AD" w:rsidRDefault="00B824AD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3305">
        <w:rPr>
          <w:rFonts w:ascii="Times New Roman" w:hAnsi="Times New Roman" w:cs="Times New Roman"/>
          <w:b/>
          <w:sz w:val="24"/>
          <w:szCs w:val="24"/>
        </w:rPr>
        <w:t>культуроведческая</w:t>
      </w:r>
      <w:proofErr w:type="spellEnd"/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-осознание русского языка как духовной и культурной ценности народа; приобщения к ценностям национальной и мировой культуры;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-развитие интеллектуальных и творческих способностей, навыков самостоятельной 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тельности; самореализации, самовыражения в различных областях человеческой деятел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ности.</w:t>
      </w:r>
    </w:p>
    <w:p w:rsidR="00B17A8A" w:rsidRPr="00F43305" w:rsidRDefault="00B17A8A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учебной дисциплины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Освоение содержания учебной дисциплины «Русский язык и литература. Русский язык» обеспечивает достижение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следующих </w:t>
      </w:r>
      <w:r w:rsidRPr="00F43305">
        <w:rPr>
          <w:rFonts w:ascii="Times New Roman" w:hAnsi="Times New Roman" w:cs="Times New Roman"/>
          <w:b/>
          <w:sz w:val="24"/>
          <w:szCs w:val="24"/>
        </w:rPr>
        <w:t>результатов: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личностных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-воспитание уважения к русскому (родному) языку, который сохраняет и отражает кул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турные и нравственные ценности, накопленные народом на протяжении веков, осозна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ные связи языка и истории, культуры русского и других народов;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-понимание роли родного языка как основы успешной социализации личности;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-осознание эстетической ценности, потребности сохранить чистоту русского языка как явления национальной культуры;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со</w:t>
      </w:r>
      <w:r w:rsidRPr="00F43305">
        <w:rPr>
          <w:rFonts w:ascii="Times New Roman" w:hAnsi="Times New Roman" w:cs="Times New Roman"/>
          <w:sz w:val="24"/>
          <w:szCs w:val="24"/>
        </w:rPr>
        <w:t>з</w:t>
      </w:r>
      <w:r w:rsidRPr="00F43305">
        <w:rPr>
          <w:rFonts w:ascii="Times New Roman" w:hAnsi="Times New Roman" w:cs="Times New Roman"/>
          <w:sz w:val="24"/>
          <w:szCs w:val="24"/>
        </w:rPr>
        <w:t>нания, осознание своего места в поликультурном мире;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никативных задач;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-готовность и способность к самостоятельной, творческой и ответственной деятельности;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-способность к самооценке на основе наблюдения за собственной речью, потребность р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чевого самосовершенствования;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3305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-владение всеми видами речевой деятельности: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аудированием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, чтением (пониманием), 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ворением, письмом;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-владение языковыми средствами – умение ясно, логично и точно излагать свою точку зрения, использовать адекватные языковые средства; использование, приобретенных зн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ний и умений для анализа языковых явлений на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уровне;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-применение навыков сотрудничества со сверстниками, детьми младшего возраста, взро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-овладение нормами речевого поведения в различных ситуациях межличностного и кул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турного общения;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-готовность и способность к самостоятельной информационно-познавательной деятельн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-умение извлекать необходимую информацию из различных источников: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учебно-научных текстов, справочной литературы, средств массовой информации, инфо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мационных и коммуникативных технологий для решения когнитивных, коммуникативных и организационных задач в процессе изучения русского языка;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предметных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-сформировать понятия о нормах русского литературного языка и применение знаний о них в речевой практике;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-сформировать умения создавать устные и письменные монологические 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-владение навыками самоанализа и самооценки на основе наблюдений за собственной р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чью;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-владение умением анализировать текст с точки зрения наличия в нем явной и скрытой, основной и второстепенной информации;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-владение умением представлять тексты в виде тезисов, конспектов, аннотаций, рефер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тов, сочинений различных жанров;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-сформировать умения учитывать исторический, историко-культурный контекст и ко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те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кст тв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орчества писателя в процессе анализа текста;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-способность выявлять в художественных текстах образы, темы и проблемы и выражать свое отношение к теме, проблеме текста в развернутых аргументированных устных и письменных высказываниях;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-владение навыками анализа текста с учетом их стилистической и жанрово-родовой сп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цифики; осознание художественной картины жизни, созданной в литературном произв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дении, в единстве эмоционального личностного восприятия интеллектуального поним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ния;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-сформировать представления о системе стилей языка художественной литературы.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>вседневной жизни</w:t>
      </w:r>
      <w:r w:rsidRPr="00F4330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43305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F43305">
        <w:rPr>
          <w:rFonts w:ascii="Times New Roman" w:hAnsi="Times New Roman" w:cs="Times New Roman"/>
          <w:b/>
          <w:sz w:val="24"/>
          <w:szCs w:val="24"/>
        </w:rPr>
        <w:t>: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-осознания русского языка как духовной и культурной ценности народа; приобщения к ценностям национальной и мировой культуры;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-развития интеллектуальных и творческих способностей, навыков самостоятельной 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тельности; самореализации, самовыражения в различных областях человеческой деятел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ности;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венной речью;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-самообразования и активного участия в производственной, культурной и общественной жизни государства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1.4.  Количество часов на освоение программы дисциплины: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 - 117 часов, в том числе:</w:t>
      </w:r>
    </w:p>
    <w:p w:rsidR="00B17A8A" w:rsidRPr="00F43305" w:rsidRDefault="00B17A8A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               обязательной аудиторной нагрузки обучающегося  78  часа;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                самостоятельной работы   обучающегося  -   39 часа.</w:t>
      </w:r>
    </w:p>
    <w:p w:rsidR="00B17A8A" w:rsidRPr="00F43305" w:rsidRDefault="00B17A8A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7A8A" w:rsidRPr="00F43305" w:rsidRDefault="00B17A8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B17A8A" w:rsidRPr="00F43305" w:rsidRDefault="00B17A8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                          2.1. 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B17A8A" w:rsidRPr="00F43305" w:rsidTr="00B17A8A">
        <w:trPr>
          <w:trHeight w:val="460"/>
        </w:trPr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B17A8A" w:rsidRPr="00F43305" w:rsidTr="00B17A8A">
        <w:trPr>
          <w:trHeight w:val="285"/>
        </w:trPr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117</w:t>
            </w:r>
          </w:p>
        </w:tc>
      </w:tr>
      <w:tr w:rsidR="00B17A8A" w:rsidRPr="00F43305" w:rsidTr="00B17A8A"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78</w:t>
            </w:r>
          </w:p>
        </w:tc>
      </w:tr>
      <w:tr w:rsidR="00B17A8A" w:rsidRPr="00F43305" w:rsidTr="00B17A8A"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17A8A" w:rsidRPr="00F43305" w:rsidTr="00B17A8A"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лабораторные работы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B17A8A" w:rsidRPr="00F43305" w:rsidTr="00B17A8A"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B17A8A" w:rsidRPr="00F43305" w:rsidTr="00B17A8A"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B17A8A" w:rsidRPr="00F43305" w:rsidTr="00B17A8A"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курсовая работа (проект) 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B17A8A" w:rsidRPr="00F43305" w:rsidTr="00B17A8A"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39</w:t>
            </w:r>
          </w:p>
        </w:tc>
      </w:tr>
      <w:tr w:rsidR="00B17A8A" w:rsidRPr="00F43305" w:rsidTr="00B17A8A"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</w:tr>
      <w:tr w:rsidR="00B17A8A" w:rsidRPr="00F43305" w:rsidTr="00B17A8A">
        <w:trPr>
          <w:trHeight w:val="1447"/>
        </w:trPr>
        <w:tc>
          <w:tcPr>
            <w:tcW w:w="7904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Виды самостоятельной работы:</w:t>
            </w:r>
          </w:p>
          <w:p w:rsidR="00B17A8A" w:rsidRPr="00F43305" w:rsidRDefault="00B17A8A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выполнение домашнего задания, </w:t>
            </w:r>
          </w:p>
          <w:p w:rsidR="00B17A8A" w:rsidRPr="00F43305" w:rsidRDefault="00B17A8A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подготовка реферата, </w:t>
            </w:r>
          </w:p>
          <w:p w:rsidR="00B17A8A" w:rsidRPr="00F43305" w:rsidRDefault="00B17A8A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презентаций,</w:t>
            </w:r>
          </w:p>
          <w:p w:rsidR="00B17A8A" w:rsidRPr="00F43305" w:rsidRDefault="00B17A8A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опорного конспекта по темам</w:t>
            </w:r>
          </w:p>
          <w:p w:rsidR="00B17A8A" w:rsidRPr="00F43305" w:rsidRDefault="00B17A8A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отдельных тем, параграфов учебной литер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:rsidR="00B17A8A" w:rsidRPr="00F43305" w:rsidRDefault="00B17A8A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к зачету</w:t>
            </w:r>
          </w:p>
        </w:tc>
        <w:tc>
          <w:tcPr>
            <w:tcW w:w="1800" w:type="dxa"/>
            <w:shd w:val="clear" w:color="auto" w:fill="auto"/>
          </w:tcPr>
          <w:p w:rsidR="00B17A8A" w:rsidRPr="00F43305" w:rsidRDefault="00B17A8A" w:rsidP="00D771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B17A8A" w:rsidRPr="00F43305" w:rsidRDefault="00B17A8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  <w:p w:rsidR="00B17A8A" w:rsidRPr="00F43305" w:rsidRDefault="00B17A8A" w:rsidP="00D771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8</w:t>
            </w:r>
          </w:p>
        </w:tc>
      </w:tr>
      <w:tr w:rsidR="00B17A8A" w:rsidRPr="00F43305" w:rsidTr="00B17A8A">
        <w:trPr>
          <w:trHeight w:val="430"/>
        </w:trPr>
        <w:tc>
          <w:tcPr>
            <w:tcW w:w="9704" w:type="dxa"/>
            <w:gridSpan w:val="2"/>
            <w:shd w:val="clear" w:color="auto" w:fill="auto"/>
          </w:tcPr>
          <w:p w:rsidR="00B17A8A" w:rsidRPr="00F43305" w:rsidRDefault="00B17A8A" w:rsidP="00C555C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 экзамена (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семестр)</w:t>
            </w:r>
          </w:p>
        </w:tc>
      </w:tr>
    </w:tbl>
    <w:p w:rsidR="00B17A8A" w:rsidRPr="00F43305" w:rsidRDefault="00B17A8A" w:rsidP="00D77155">
      <w:pPr>
        <w:pageBreakBefore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  <w:sectPr w:rsidR="00B17A8A" w:rsidRPr="00F43305" w:rsidSect="00B17A8A">
          <w:footerReference w:type="even" r:id="rId15"/>
          <w:footerReference w:type="default" r:id="rId16"/>
          <w:pgSz w:w="11906" w:h="16838" w:code="9"/>
          <w:pgMar w:top="1134" w:right="851" w:bottom="1134" w:left="1701" w:header="709" w:footer="709" w:gutter="0"/>
          <w:paperSrc w:first="4" w:other="4"/>
          <w:cols w:space="708"/>
          <w:titlePg/>
          <w:docGrid w:linePitch="360"/>
        </w:sectPr>
      </w:pPr>
    </w:p>
    <w:p w:rsidR="009766A0" w:rsidRPr="00F43305" w:rsidRDefault="009766A0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РАБОЧАЯ ПРОГРАММА ДИСЦИПЛИНЫ</w:t>
      </w:r>
    </w:p>
    <w:p w:rsidR="009766A0" w:rsidRPr="00F43305" w:rsidRDefault="009766A0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  <w:u w:val="single"/>
        </w:rPr>
        <w:t>ОУД.01 ЛИТЕРАТУРА</w:t>
      </w:r>
    </w:p>
    <w:p w:rsidR="009766A0" w:rsidRPr="00F43305" w:rsidRDefault="009766A0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6A0" w:rsidRPr="00F43305" w:rsidRDefault="009766A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1.1. Область применения рабочей программы</w:t>
      </w:r>
    </w:p>
    <w:p w:rsidR="0081431B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 основной образовательной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граммы в соответствии с ФГОС  по специальностям технического профиля </w:t>
      </w:r>
      <w:r w:rsidR="0081431B" w:rsidRPr="00F43305">
        <w:rPr>
          <w:rFonts w:ascii="Times New Roman" w:hAnsi="Times New Roman" w:cs="Times New Roman"/>
          <w:b/>
          <w:sz w:val="24"/>
          <w:szCs w:val="24"/>
        </w:rPr>
        <w:t>09.02.07 Инфо</w:t>
      </w:r>
      <w:r w:rsidR="0081431B" w:rsidRPr="00F43305">
        <w:rPr>
          <w:rFonts w:ascii="Times New Roman" w:hAnsi="Times New Roman" w:cs="Times New Roman"/>
          <w:b/>
          <w:sz w:val="24"/>
          <w:szCs w:val="24"/>
        </w:rPr>
        <w:t>р</w:t>
      </w:r>
      <w:r w:rsidR="0081431B" w:rsidRPr="00F43305">
        <w:rPr>
          <w:rFonts w:ascii="Times New Roman" w:hAnsi="Times New Roman" w:cs="Times New Roman"/>
          <w:b/>
          <w:sz w:val="24"/>
          <w:szCs w:val="24"/>
        </w:rPr>
        <w:t>мационные системы и программирование, принадлежащей к укрупненной группе 09.00.00 Информатика и вычислительная техника.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образовательной программы: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дисциплина относится к общеобразовательной учебной дисциплине.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результате изучения учебной дисциплины «</w:t>
      </w:r>
      <w:r w:rsidR="006032EE" w:rsidRPr="00F43305">
        <w:rPr>
          <w:rFonts w:ascii="Times New Roman" w:hAnsi="Times New Roman" w:cs="Times New Roman"/>
          <w:sz w:val="24"/>
          <w:szCs w:val="24"/>
        </w:rPr>
        <w:t>Литература</w:t>
      </w:r>
      <w:r w:rsidRPr="00F43305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должен: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-образную природу словесного искусства;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-связь языка и истории, культуры русского и других народов; 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-содержание изученных произведений; 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-основные факты жизни и творчества поэтов и писателей, а также литературных деятелей;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-изученные теоретико-литературные понятия;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 xml:space="preserve"> воспринимать и анализировать художественный текст;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выделять смысловые части художественного текста, составлять тезисы и план прочитанн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го;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определять род и жанр литературного произведения;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 xml:space="preserve">выделять и формулировать тему, идею, проблематику изученного произведения; 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-давать характеристику героям;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характеризовать особенности сюжета, композиции, роль изобразительно-выразительных средств;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выявлять авторскую позицию;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выразительно читать произведения (или фрагменты), в том числе выученные наизусть, с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блюдая нормы литературного произношения;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применять разные виды чтения и способы предъявления информации об изученном литер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турном материале;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владеть различными видами пересказа;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строить устные и письменные высказывания (отзывы) в связи с изученным произведением;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участвовать в диалоге по прочитанным произведениям, понимать чужую точку зрения и а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гументировано отстаивать свою, использовать основные приемы аргументации и способы устранения речевой агрессии;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-создавать тексты публичных выступлений разных видов и жанров;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  <w:r w:rsidRPr="00F43305">
        <w:rPr>
          <w:rFonts w:ascii="Times New Roman" w:hAnsi="Times New Roman" w:cs="Times New Roman"/>
          <w:b/>
          <w:sz w:val="24"/>
          <w:szCs w:val="24"/>
        </w:rPr>
        <w:t xml:space="preserve"> и чтение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-использовать основные виды чтения (ознакомительно-изучающее,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ознакомительн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рефер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тивное и др.) в зависимости от коммуникативной задачи;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-извлекать необходимую информацию из различных источников: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– научных текстов, справочной литературы, средств массовой информации, в том числе представленных в эле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z w:val="24"/>
          <w:szCs w:val="24"/>
        </w:rPr>
        <w:t>тронном виде на различных информационных носителях;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-говорение и письмо;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-создавать устные и письменные  монологические  и диалогические высказывания различных типов и жанров 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– научной (на материале изучаемых дисциплин), социально- кул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турной и деловой сферах общения;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 xml:space="preserve">выразительное чтение художественного текста, в том числе по ролям; 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 xml:space="preserve">правильное, беглое, сознательное чтение текстов других стилей, представленных в курсе; 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Pr="00F43305">
        <w:rPr>
          <w:rFonts w:ascii="Times New Roman" w:hAnsi="Times New Roman" w:cs="Times New Roman"/>
          <w:sz w:val="24"/>
          <w:szCs w:val="24"/>
        </w:rPr>
        <w:t>ознакомительное, просмотровое (поисковое), аналитическое (изучающее) чтение;</w:t>
      </w:r>
      <w:r w:rsidRPr="00F43305">
        <w:rPr>
          <w:rFonts w:ascii="Times New Roman" w:hAnsi="Times New Roman" w:cs="Times New Roman"/>
          <w:sz w:val="24"/>
          <w:szCs w:val="24"/>
        </w:rPr>
        <w:br/>
      </w:r>
      <w:r w:rsidRPr="00F43305">
        <w:rPr>
          <w:rFonts w:ascii="Times New Roman" w:hAnsi="Times New Roman" w:cs="Times New Roman"/>
          <w:b/>
          <w:iCs/>
          <w:sz w:val="24"/>
          <w:szCs w:val="24"/>
        </w:rPr>
        <w:t>аналитической работы с текстом: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определение темы и основной мысли (проблематики) текста;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нахождение ключевых эпизодов;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анализ причинно-следственных связей между эпизодами;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выявление в тексте материала, необходимого для характеристики персонажа, для определ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нии авторского отношения к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изображаемому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ответ на вопрос с привлечением и без привлечения цитат;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анализ авторской правки текста художественного произведения, разных вариантов одного и того же текста;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нахождение языковых средств выразительности, определение их роли;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овладение словами-терминами (в объеме программы);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пользование справочным аппаратом читаемой книги;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самостоятельная постановка вопросов в связи с анализом прочитанного произведения;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-рисование иллюстраций к произведению, адекватно его отражающих;</w:t>
      </w:r>
      <w:r w:rsidRPr="00F43305">
        <w:rPr>
          <w:rFonts w:ascii="Times New Roman" w:hAnsi="Times New Roman" w:cs="Times New Roman"/>
          <w:sz w:val="24"/>
          <w:szCs w:val="24"/>
        </w:rPr>
        <w:br/>
      </w:r>
      <w:r w:rsidRPr="00F43305">
        <w:rPr>
          <w:rFonts w:ascii="Times New Roman" w:hAnsi="Times New Roman" w:cs="Times New Roman"/>
          <w:b/>
          <w:sz w:val="24"/>
          <w:szCs w:val="24"/>
        </w:rPr>
        <w:t>устной речи: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-монологическая речь (пересказ  подробный или сжатый, выразительное чтение наизусть),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диалогическая речь (диалог - обмен мнениями: своя и чужая точка зрения);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-согласие (несогласие), аргументация,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произведений);</w:t>
      </w:r>
      <w:r w:rsidRPr="00F43305">
        <w:rPr>
          <w:rFonts w:ascii="Times New Roman" w:hAnsi="Times New Roman" w:cs="Times New Roman"/>
          <w:sz w:val="24"/>
          <w:szCs w:val="24"/>
        </w:rPr>
        <w:br/>
      </w:r>
      <w:r w:rsidRPr="00F43305">
        <w:rPr>
          <w:rFonts w:ascii="Times New Roman" w:hAnsi="Times New Roman" w:cs="Times New Roman"/>
          <w:b/>
          <w:iCs/>
          <w:sz w:val="24"/>
          <w:szCs w:val="24"/>
        </w:rPr>
        <w:t>письменной речи</w:t>
      </w:r>
      <w:r w:rsidRPr="00F43305">
        <w:rPr>
          <w:rFonts w:ascii="Times New Roman" w:hAnsi="Times New Roman" w:cs="Times New Roman"/>
          <w:b/>
          <w:sz w:val="24"/>
          <w:szCs w:val="24"/>
        </w:rPr>
        <w:t>: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написание сочинений различных жанров;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написание сочинений различного объема (с ограниченным объемом до 4-6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43305">
        <w:rPr>
          <w:rFonts w:ascii="Times New Roman" w:hAnsi="Times New Roman" w:cs="Times New Roman"/>
          <w:sz w:val="24"/>
          <w:szCs w:val="24"/>
        </w:rPr>
        <w:t>предложений, без ограничения объема);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создание творческих работ (сказки, стихи, рассказы и т.п.);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написанного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заполнение анкеты;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ведение читательского дневника, записной книжки, специальной тетради,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использование их при подготовке к сочинению, выступлению и т.п.;</w:t>
      </w:r>
      <w:r w:rsidRPr="00F43305">
        <w:rPr>
          <w:rFonts w:ascii="Times New Roman" w:hAnsi="Times New Roman" w:cs="Times New Roman"/>
          <w:sz w:val="24"/>
          <w:szCs w:val="24"/>
        </w:rPr>
        <w:br/>
      </w:r>
      <w:r w:rsidRPr="00F43305">
        <w:rPr>
          <w:rFonts w:ascii="Times New Roman" w:hAnsi="Times New Roman" w:cs="Times New Roman"/>
          <w:b/>
          <w:iCs/>
          <w:sz w:val="24"/>
          <w:szCs w:val="24"/>
        </w:rPr>
        <w:t>поиск информации</w:t>
      </w:r>
      <w:r w:rsidRPr="00F43305">
        <w:rPr>
          <w:rFonts w:ascii="Times New Roman" w:hAnsi="Times New Roman" w:cs="Times New Roman"/>
          <w:b/>
          <w:sz w:val="24"/>
          <w:szCs w:val="24"/>
        </w:rPr>
        <w:t>: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поиск нужной информации в словаре, энциклопедии, в периодических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изданиях, интернете;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составление библиографии;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</w:t>
      </w:r>
      <w:r w:rsidRPr="00F43305">
        <w:rPr>
          <w:rFonts w:ascii="Times New Roman" w:hAnsi="Times New Roman" w:cs="Times New Roman"/>
          <w:b/>
          <w:sz w:val="24"/>
          <w:szCs w:val="24"/>
        </w:rPr>
        <w:t>е</w:t>
      </w:r>
      <w:r w:rsidRPr="00F43305">
        <w:rPr>
          <w:rFonts w:ascii="Times New Roman" w:hAnsi="Times New Roman" w:cs="Times New Roman"/>
          <w:b/>
          <w:sz w:val="24"/>
          <w:szCs w:val="24"/>
        </w:rPr>
        <w:t>дневной жизни</w:t>
      </w:r>
      <w:r w:rsidRPr="00F4330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43305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F43305">
        <w:rPr>
          <w:rFonts w:ascii="Times New Roman" w:hAnsi="Times New Roman" w:cs="Times New Roman"/>
          <w:b/>
          <w:sz w:val="24"/>
          <w:szCs w:val="24"/>
        </w:rPr>
        <w:t>:</w:t>
      </w:r>
    </w:p>
    <w:p w:rsidR="009766A0" w:rsidRPr="00F43305" w:rsidRDefault="009766A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-осознания литературы как духовной и культурной ценности народа; приобщения к ценн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стям национальной и мировой культуры;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-развития интеллектуальных и творческих способностей, навыков самостоятельной деятел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ности; 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-совершенствования коммуникативных способностей; развития готовности к речевому вза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модействию, межличностному и межкультурному общению, сотрудничеству;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-самообразования и активного участия в производственной, культурной и общественной жизни государства</w:t>
      </w:r>
      <w:r w:rsidRPr="00F43305">
        <w:rPr>
          <w:rFonts w:ascii="Times New Roman" w:hAnsi="Times New Roman" w:cs="Times New Roman"/>
          <w:b/>
          <w:sz w:val="24"/>
          <w:szCs w:val="24"/>
        </w:rPr>
        <w:t>;</w:t>
      </w:r>
    </w:p>
    <w:p w:rsidR="009766A0" w:rsidRPr="00F43305" w:rsidRDefault="009766A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F43305">
        <w:rPr>
          <w:rFonts w:ascii="Times New Roman" w:hAnsi="Times New Roman" w:cs="Times New Roman"/>
          <w:sz w:val="24"/>
          <w:szCs w:val="24"/>
        </w:rPr>
        <w:t xml:space="preserve"> духовно развитой личности, готовой к самопознанию и самосовершенствов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нию, способной  к созидательной деятельности в современном мире; формирование гуман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культуры.</w:t>
      </w:r>
    </w:p>
    <w:p w:rsidR="009766A0" w:rsidRPr="00F43305" w:rsidRDefault="009766A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1.4.  Количество часов на освоение рабочей программы учебной дисциплины:</w:t>
      </w:r>
    </w:p>
    <w:p w:rsidR="009766A0" w:rsidRPr="00F43305" w:rsidRDefault="009766A0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максимальная обязательная учебная нагрузка 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– 17</w:t>
      </w:r>
      <w:r w:rsidR="001D489B" w:rsidRPr="00F43305">
        <w:rPr>
          <w:rFonts w:ascii="Times New Roman" w:hAnsi="Times New Roman" w:cs="Times New Roman"/>
          <w:sz w:val="24"/>
          <w:szCs w:val="24"/>
        </w:rPr>
        <w:t>6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 </w:t>
      </w:r>
    </w:p>
    <w:p w:rsidR="009766A0" w:rsidRPr="00F43305" w:rsidRDefault="009766A0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обязательная аудиторная учебная нагрузка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 - 117 часов </w:t>
      </w:r>
    </w:p>
    <w:p w:rsidR="009766A0" w:rsidRPr="00F43305" w:rsidRDefault="009766A0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самостоятельная учебная работа обучающихся </w:t>
      </w:r>
      <w:r w:rsidR="00C555C7" w:rsidRPr="00F43305">
        <w:rPr>
          <w:rFonts w:ascii="Times New Roman" w:hAnsi="Times New Roman" w:cs="Times New Roman"/>
          <w:sz w:val="24"/>
          <w:szCs w:val="24"/>
        </w:rPr>
        <w:t>–</w:t>
      </w:r>
      <w:r w:rsidRPr="00F43305">
        <w:rPr>
          <w:rFonts w:ascii="Times New Roman" w:hAnsi="Times New Roman" w:cs="Times New Roman"/>
          <w:sz w:val="24"/>
          <w:szCs w:val="24"/>
        </w:rPr>
        <w:t xml:space="preserve"> 5</w:t>
      </w:r>
      <w:r w:rsidR="001D489B" w:rsidRPr="00F43305">
        <w:rPr>
          <w:rFonts w:ascii="Times New Roman" w:hAnsi="Times New Roman" w:cs="Times New Roman"/>
          <w:sz w:val="24"/>
          <w:szCs w:val="24"/>
        </w:rPr>
        <w:t>9</w:t>
      </w:r>
      <w:r w:rsidR="00C555C7"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1D489B" w:rsidRPr="00F43305" w:rsidRDefault="001D489B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66A0" w:rsidRPr="00F43305" w:rsidRDefault="009766A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9766A0" w:rsidRPr="00F43305" w:rsidRDefault="009766A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9766A0" w:rsidRPr="00F43305" w:rsidRDefault="009766A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9766A0" w:rsidRPr="00F43305" w:rsidTr="00B17A8A">
        <w:trPr>
          <w:trHeight w:val="460"/>
        </w:trPr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9766A0" w:rsidRPr="00F43305" w:rsidTr="00B17A8A">
        <w:trPr>
          <w:trHeight w:val="285"/>
        </w:trPr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</w:t>
            </w: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6</w:t>
            </w:r>
          </w:p>
        </w:tc>
      </w:tr>
      <w:tr w:rsidR="009766A0" w:rsidRPr="00F43305" w:rsidTr="00B17A8A"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117</w:t>
            </w:r>
          </w:p>
        </w:tc>
      </w:tr>
      <w:tr w:rsidR="009766A0" w:rsidRPr="00F43305" w:rsidTr="00B17A8A"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766A0" w:rsidRPr="00F43305" w:rsidTr="00B17A8A"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лабораторные работы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9766A0" w:rsidRPr="00F43305" w:rsidTr="00B17A8A"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50</w:t>
            </w:r>
          </w:p>
        </w:tc>
      </w:tr>
      <w:tr w:rsidR="009766A0" w:rsidRPr="00F43305" w:rsidTr="00B17A8A"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16</w:t>
            </w:r>
          </w:p>
        </w:tc>
      </w:tr>
      <w:tr w:rsidR="009766A0" w:rsidRPr="00F43305" w:rsidTr="00B17A8A"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курсовая работа (проект) 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9766A0" w:rsidRPr="00F43305" w:rsidTr="00B17A8A"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59</w:t>
            </w:r>
          </w:p>
        </w:tc>
      </w:tr>
      <w:tr w:rsidR="009766A0" w:rsidRPr="00F43305" w:rsidTr="00B17A8A"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766A0" w:rsidRPr="00F43305" w:rsidTr="00B17A8A">
        <w:trPr>
          <w:trHeight w:val="1447"/>
        </w:trPr>
        <w:tc>
          <w:tcPr>
            <w:tcW w:w="7904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Виды самостоятельной работы:</w:t>
            </w:r>
          </w:p>
          <w:p w:rsidR="009766A0" w:rsidRPr="00F43305" w:rsidRDefault="009766A0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выполнение домашнего задания, </w:t>
            </w:r>
          </w:p>
          <w:p w:rsidR="009766A0" w:rsidRPr="00F43305" w:rsidRDefault="009766A0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подготовка реферата, </w:t>
            </w:r>
          </w:p>
          <w:p w:rsidR="009766A0" w:rsidRPr="00F43305" w:rsidRDefault="009766A0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презентаций,</w:t>
            </w:r>
          </w:p>
          <w:p w:rsidR="009766A0" w:rsidRPr="00F43305" w:rsidRDefault="009766A0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опорного конспекта по темам</w:t>
            </w:r>
          </w:p>
          <w:p w:rsidR="009766A0" w:rsidRPr="00F43305" w:rsidRDefault="009766A0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отдельных тем, параграфов учебной литер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:rsidR="009766A0" w:rsidRPr="00F43305" w:rsidRDefault="009766A0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к зачету</w:t>
            </w:r>
          </w:p>
        </w:tc>
        <w:tc>
          <w:tcPr>
            <w:tcW w:w="1800" w:type="dxa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  <w:p w:rsidR="009766A0" w:rsidRPr="00F43305" w:rsidRDefault="009766A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         </w:t>
            </w:r>
          </w:p>
          <w:p w:rsidR="009766A0" w:rsidRPr="00F43305" w:rsidRDefault="009766A0" w:rsidP="00D771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766A0" w:rsidRPr="00F43305" w:rsidTr="00B17A8A">
        <w:trPr>
          <w:trHeight w:val="430"/>
        </w:trPr>
        <w:tc>
          <w:tcPr>
            <w:tcW w:w="9704" w:type="dxa"/>
            <w:gridSpan w:val="2"/>
            <w:shd w:val="clear" w:color="auto" w:fill="auto"/>
          </w:tcPr>
          <w:p w:rsidR="009766A0" w:rsidRPr="00F43305" w:rsidRDefault="009766A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 экзамена (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семестр)</w:t>
            </w:r>
          </w:p>
          <w:p w:rsidR="009766A0" w:rsidRPr="00F43305" w:rsidRDefault="009766A0" w:rsidP="00D7715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6032EE" w:rsidRPr="00F43305" w:rsidRDefault="006032EE" w:rsidP="00D77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263" w:rsidRPr="00F43305" w:rsidRDefault="005A4263" w:rsidP="00D77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 ДИСЦИПЛИНЫ</w:t>
      </w:r>
    </w:p>
    <w:p w:rsidR="005A4263" w:rsidRPr="00F43305" w:rsidRDefault="005A4263" w:rsidP="00D77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ОУД.02 РОДНОЙ ЯЗЫК</w:t>
      </w:r>
    </w:p>
    <w:p w:rsidR="005A4263" w:rsidRPr="00F43305" w:rsidRDefault="005A4263" w:rsidP="00D7715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5A4263" w:rsidRPr="00F43305" w:rsidRDefault="005A4263" w:rsidP="00D77155">
      <w:pPr>
        <w:widowControl w:val="0"/>
        <w:tabs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F433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1.1.Область применения программы</w:t>
      </w:r>
    </w:p>
    <w:p w:rsidR="0081431B" w:rsidRPr="00F43305" w:rsidRDefault="005A4263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учебной дисциплины является частью программы подготовки квалиф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цированных рабочих, служащих в соответствии с ФГОС СПО по </w:t>
      </w:r>
      <w:r w:rsidR="0081431B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профиля </w:t>
      </w:r>
      <w:r w:rsidR="0081431B" w:rsidRPr="00F43305"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программирование, принадлежащей к укрупненной группе 09.00.00 Информатика и вычислительная техника.</w:t>
      </w: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5A4263" w:rsidRPr="00F43305" w:rsidRDefault="005A4263" w:rsidP="00D77155">
      <w:pPr>
        <w:widowControl w:val="0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433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1.2. Место дисциплины в структуре основной профессиональной образовател</w:t>
      </w:r>
      <w:r w:rsidRPr="00F433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ь</w:t>
      </w:r>
      <w:r w:rsidRPr="00F433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ной программы: 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дисциплина относится к общеобразовательн</w:t>
      </w:r>
      <w:r w:rsidR="006032EE"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ым дисциплинам</w:t>
      </w: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>1.3.</w:t>
      </w: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Цели и задачи учебной дисциплины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обеспечивает достижение студентами следующих результатов:</w:t>
      </w: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личностных: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идентичность в поликультурном социуме, чувство причастности к историко-культурной общности российского народа и судьбе России, патриотизм, готовность к служ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Отечеству, его защите;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России;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уважения к русскому языку как государственному языку Росси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Федерации, являющемуся основой российской идентичности и главным фактором 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ционального самоопределения;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культуре, языкам, традициям и обычаям народов, прож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вающих в Российской Федерации.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готовность и способность 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саморазвитию и самовоспитанию в с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общечеловеческими ценностями и идеалами гражданского общества;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убеждениям.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сознание и поведение на основе усвоения общечеловеческих ценн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гуманистических ценностей, осознанное, уважительное и доброжел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тельное отношение к другому человеку, его мнению, мировоззрению;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речевому самоконтролю; оцениванию устных и письменных выск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зываний с точки зрения языкового оформления, эффективности до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стижения поставленных коммуникативных задач;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тельности;</w:t>
      </w:r>
    </w:p>
    <w:p w:rsidR="005A4263" w:rsidRPr="00F43305" w:rsidRDefault="005A4263" w:rsidP="00B824AD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наблюдения за собственной речью, по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требность речевого самосовершенствования;</w:t>
      </w: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метапредметных</w:t>
      </w:r>
      <w:proofErr w:type="spellEnd"/>
      <w:r w:rsidRPr="00F433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5A4263" w:rsidRPr="00F43305" w:rsidRDefault="005A4263" w:rsidP="00B824AD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всеми видами речевой деятельности: </w:t>
      </w: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чтением (по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ниманием), говорением, письмом;</w:t>
      </w:r>
    </w:p>
    <w:p w:rsidR="005A4263" w:rsidRPr="00F43305" w:rsidRDefault="005A4263" w:rsidP="00B824AD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языковыми средствами – умение ясно, логично и точно излагать свою точку зрения, использовать адекватные языковые средства; использо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вание приобретенных знаний и умений для анализа языковых явлений на </w:t>
      </w: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5A4263" w:rsidRPr="00F43305" w:rsidRDefault="005A4263" w:rsidP="00B824AD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 полезной, учебно-исследовательской, проектной и других видах деятельности;</w:t>
      </w:r>
    </w:p>
    <w:p w:rsidR="005A4263" w:rsidRPr="00F43305" w:rsidRDefault="005A4263" w:rsidP="00B824AD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нормами речевого поведения в различных ситуациях межличност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и межкультурного общения;</w:t>
      </w:r>
    </w:p>
    <w:p w:rsidR="005A4263" w:rsidRPr="00F43305" w:rsidRDefault="005A4263" w:rsidP="00B824AD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 оценивать и интерпретировать информацию, по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лучаемую из различных источников;</w:t>
      </w:r>
    </w:p>
    <w:p w:rsidR="005A4263" w:rsidRPr="00F43305" w:rsidRDefault="005A4263" w:rsidP="00B824AD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извлекать необходимую информацию из различных источников: учебно-научных текстов, справочной литературы, информационных и коммуникационных технол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гий для решения когнитивных, коммуникативных и организационных задач в процессе из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русского языка;</w:t>
      </w: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предметных: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и систематизация научных знаний о языке, его единицах и категор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ях; осознание взаимосвязей его уровней и единиц; освоение базовых понятий лингвистики;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 о нормах русского литературного языка и при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менение знаний о них в речевой практике;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проведения различных видов анализа слова, синтаксич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анализа словосочетания и предложения, а также </w:t>
      </w: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многоаспектного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текста;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активного и потенциального словарного запаса, расширение объема используемых в речи грамматических языковых сре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свободного выражения мыслей и чувств в соответствии с ситуацией и стилем общения;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основными нормами литературного языка (орфоэпическими, лексич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скими, грамматическими, орфографическими, пунктуационными, стилистическими), норм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речевого этикета; приобретение опыта использования языковых норм в речевой практике при создании устных и письменных высказываний;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сформированность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изобразительно-выразительных возможн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стях русского языка;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ций, рефератов, сочинений различных жанров;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коммуникативно-эстетических возможностей русского языка;</w:t>
      </w:r>
    </w:p>
    <w:p w:rsidR="005A4263" w:rsidRPr="00F43305" w:rsidRDefault="005A4263" w:rsidP="00B824AD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основе наблюдений за собс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венной речью.</w:t>
      </w:r>
    </w:p>
    <w:p w:rsidR="005A4263" w:rsidRPr="00F43305" w:rsidRDefault="005A4263" w:rsidP="00D77155">
      <w:pPr>
        <w:tabs>
          <w:tab w:val="left" w:pos="1134"/>
          <w:tab w:val="left" w:pos="189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433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1.4 Количество часов на освоение рабочей программы учебной дисциплины:</w:t>
      </w: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433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максимальной учебной нагрузки обучающегося - </w:t>
      </w:r>
      <w:r w:rsidRPr="00F433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59 часов</w:t>
      </w:r>
      <w:r w:rsidRPr="00F43305">
        <w:rPr>
          <w:rFonts w:ascii="Times New Roman" w:eastAsia="Calibri" w:hAnsi="Times New Roman" w:cs="Times New Roman"/>
          <w:color w:val="000000"/>
          <w:sz w:val="24"/>
          <w:szCs w:val="24"/>
        </w:rPr>
        <w:t>, в том числе: обязател</w:t>
      </w:r>
      <w:r w:rsidRPr="00F43305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F433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ной аудиторной учебной нагрузки обучающегося - 39 часов; </w:t>
      </w:r>
    </w:p>
    <w:p w:rsidR="005A4263" w:rsidRPr="00F43305" w:rsidRDefault="005A4263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433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самостоятельной работы </w:t>
      </w:r>
      <w:proofErr w:type="gramStart"/>
      <w:r w:rsidRPr="00F43305">
        <w:rPr>
          <w:rFonts w:ascii="Times New Roman" w:eastAsia="Calibri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F433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- 19 часов</w:t>
      </w:r>
    </w:p>
    <w:p w:rsidR="005A4263" w:rsidRPr="00F43305" w:rsidRDefault="005A4263" w:rsidP="00D7715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A4263" w:rsidRPr="00F43305" w:rsidRDefault="005A4263" w:rsidP="00B824AD">
      <w:pPr>
        <w:pStyle w:val="a4"/>
        <w:numPr>
          <w:ilvl w:val="0"/>
          <w:numId w:val="128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433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СТРУКТУРА И СОДЕРЖАНИЕ УЧЕБНОЙ ДИСЦИПЛИНЫ</w:t>
      </w:r>
    </w:p>
    <w:p w:rsidR="000375B1" w:rsidRPr="00F43305" w:rsidRDefault="000375B1" w:rsidP="006032EE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Объём учебной дисциплины и виды учебной работы</w:t>
      </w:r>
    </w:p>
    <w:p w:rsidR="005A4263" w:rsidRPr="00F43305" w:rsidRDefault="005A4263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-23"/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2"/>
        <w:gridCol w:w="1420"/>
      </w:tblGrid>
      <w:tr w:rsidR="005A4263" w:rsidRPr="00F43305" w:rsidTr="000375B1">
        <w:trPr>
          <w:trHeight w:val="553"/>
        </w:trPr>
        <w:tc>
          <w:tcPr>
            <w:tcW w:w="7902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420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Объем ч</w:t>
            </w:r>
            <w:r w:rsidRPr="00F43305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а</w:t>
            </w:r>
            <w:r w:rsidRPr="00F43305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сов</w:t>
            </w:r>
          </w:p>
        </w:tc>
      </w:tr>
      <w:tr w:rsidR="005A4263" w:rsidRPr="00F43305" w:rsidTr="000375B1">
        <w:trPr>
          <w:trHeight w:val="285"/>
        </w:trPr>
        <w:tc>
          <w:tcPr>
            <w:tcW w:w="7902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420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59</w:t>
            </w:r>
          </w:p>
        </w:tc>
      </w:tr>
      <w:tr w:rsidR="005A4263" w:rsidRPr="00F43305" w:rsidTr="000375B1">
        <w:tc>
          <w:tcPr>
            <w:tcW w:w="7902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420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39</w:t>
            </w:r>
          </w:p>
        </w:tc>
      </w:tr>
      <w:tr w:rsidR="005A4263" w:rsidRPr="00F43305" w:rsidTr="000375B1">
        <w:tc>
          <w:tcPr>
            <w:tcW w:w="7902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20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5A4263" w:rsidRPr="00F43305" w:rsidTr="000375B1">
        <w:trPr>
          <w:trHeight w:val="311"/>
        </w:trPr>
        <w:tc>
          <w:tcPr>
            <w:tcW w:w="7902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420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5A4263" w:rsidRPr="00F43305" w:rsidTr="000375B1">
        <w:trPr>
          <w:trHeight w:val="361"/>
        </w:trPr>
        <w:tc>
          <w:tcPr>
            <w:tcW w:w="7902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420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5A4263" w:rsidRPr="00F43305" w:rsidTr="000375B1">
        <w:tc>
          <w:tcPr>
            <w:tcW w:w="7902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обучающегося (всего)</w:t>
            </w:r>
          </w:p>
          <w:p w:rsidR="005A4263" w:rsidRPr="00F43305" w:rsidRDefault="005A4263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Виды самостоятельной работы:</w:t>
            </w:r>
          </w:p>
          <w:p w:rsidR="005A4263" w:rsidRPr="00F43305" w:rsidRDefault="005A4263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выполнение домашнего задания, </w:t>
            </w:r>
          </w:p>
          <w:p w:rsidR="005A4263" w:rsidRPr="00F43305" w:rsidRDefault="005A4263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подготовка реферата, </w:t>
            </w:r>
          </w:p>
          <w:p w:rsidR="005A4263" w:rsidRPr="00F43305" w:rsidRDefault="005A4263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презентаций,</w:t>
            </w:r>
          </w:p>
          <w:p w:rsidR="005A4263" w:rsidRPr="00F43305" w:rsidRDefault="005A4263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опорного конспекта по темам</w:t>
            </w:r>
          </w:p>
          <w:p w:rsidR="005A4263" w:rsidRPr="00F43305" w:rsidRDefault="005A4263" w:rsidP="00D771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отдельных тем, параграфов учебной литер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:rsidR="005A4263" w:rsidRPr="00F43305" w:rsidRDefault="005A4263" w:rsidP="00D771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к зачету</w:t>
            </w:r>
          </w:p>
        </w:tc>
        <w:tc>
          <w:tcPr>
            <w:tcW w:w="1420" w:type="dxa"/>
            <w:shd w:val="clear" w:color="auto" w:fill="auto"/>
          </w:tcPr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</w:p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10</w:t>
            </w:r>
          </w:p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</w:p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</w:p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</w:p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5A4263" w:rsidRPr="00F43305" w:rsidRDefault="005A4263" w:rsidP="00D77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5A4263" w:rsidRPr="00F43305" w:rsidTr="000375B1">
        <w:trPr>
          <w:trHeight w:val="379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A4263" w:rsidRPr="00F43305" w:rsidRDefault="005A4263" w:rsidP="00603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</w:tc>
      </w:tr>
    </w:tbl>
    <w:p w:rsidR="008E5907" w:rsidRPr="00F43305" w:rsidRDefault="008E5907" w:rsidP="006032EE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  <w:r w:rsidR="006032EE"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ОУД.03 Иностранный язык</w:t>
      </w:r>
    </w:p>
    <w:p w:rsidR="008E5907" w:rsidRPr="00F43305" w:rsidRDefault="008E5907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907" w:rsidRPr="00F43305" w:rsidRDefault="008E5907" w:rsidP="00D7715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1.1. Область применения рабочей программы.</w:t>
      </w:r>
    </w:p>
    <w:p w:rsidR="0081431B" w:rsidRPr="00F43305" w:rsidRDefault="008E5907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зовательной программы в соответствии с ФГОС по </w:t>
      </w:r>
      <w:r w:rsidR="00E7184F" w:rsidRPr="00F43305">
        <w:rPr>
          <w:rFonts w:ascii="Times New Roman" w:hAnsi="Times New Roman" w:cs="Times New Roman"/>
          <w:sz w:val="24"/>
          <w:szCs w:val="24"/>
        </w:rPr>
        <w:t xml:space="preserve">специальности </w:t>
      </w:r>
      <w:r w:rsidRPr="00F43305">
        <w:rPr>
          <w:rFonts w:ascii="Times New Roman" w:hAnsi="Times New Roman" w:cs="Times New Roman"/>
          <w:sz w:val="24"/>
          <w:szCs w:val="24"/>
        </w:rPr>
        <w:t xml:space="preserve">СПО </w:t>
      </w:r>
      <w:r w:rsidR="00E7184F" w:rsidRPr="00F43305">
        <w:rPr>
          <w:rFonts w:ascii="Times New Roman" w:hAnsi="Times New Roman" w:cs="Times New Roman"/>
          <w:sz w:val="24"/>
          <w:szCs w:val="24"/>
        </w:rPr>
        <w:t>технического пр</w:t>
      </w:r>
      <w:r w:rsidR="00E7184F" w:rsidRPr="00F43305">
        <w:rPr>
          <w:rFonts w:ascii="Times New Roman" w:hAnsi="Times New Roman" w:cs="Times New Roman"/>
          <w:sz w:val="24"/>
          <w:szCs w:val="24"/>
        </w:rPr>
        <w:t>о</w:t>
      </w:r>
      <w:r w:rsidR="00E7184F" w:rsidRPr="00F43305">
        <w:rPr>
          <w:rFonts w:ascii="Times New Roman" w:hAnsi="Times New Roman" w:cs="Times New Roman"/>
          <w:sz w:val="24"/>
          <w:szCs w:val="24"/>
        </w:rPr>
        <w:t>филя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="0081431B" w:rsidRPr="00F43305"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программирование, принадлежащей к у</w:t>
      </w:r>
      <w:r w:rsidR="0081431B" w:rsidRPr="00F43305">
        <w:rPr>
          <w:rFonts w:ascii="Times New Roman" w:hAnsi="Times New Roman" w:cs="Times New Roman"/>
          <w:b/>
          <w:sz w:val="24"/>
          <w:szCs w:val="24"/>
        </w:rPr>
        <w:t>к</w:t>
      </w:r>
      <w:r w:rsidR="0081431B" w:rsidRPr="00F43305">
        <w:rPr>
          <w:rFonts w:ascii="Times New Roman" w:hAnsi="Times New Roman" w:cs="Times New Roman"/>
          <w:b/>
          <w:sz w:val="24"/>
          <w:szCs w:val="24"/>
        </w:rPr>
        <w:t>рупненной группе 09.00.00 Информатика и вычислительная техника.</w:t>
      </w:r>
    </w:p>
    <w:p w:rsidR="00E7184F" w:rsidRPr="00F43305" w:rsidRDefault="00E7184F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907" w:rsidRPr="00F43305" w:rsidRDefault="008E5907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 Место учебной дисциплины в структуре основной профессиональной образ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>вательной программы</w:t>
      </w:r>
      <w:r w:rsidRPr="00F43305">
        <w:rPr>
          <w:rFonts w:ascii="Times New Roman" w:hAnsi="Times New Roman" w:cs="Times New Roman"/>
          <w:sz w:val="24"/>
          <w:szCs w:val="24"/>
        </w:rPr>
        <w:t>: учебная дисциплина Иностранный язык» относится к общеобраз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вательно</w:t>
      </w:r>
      <w:r w:rsidR="006032EE" w:rsidRPr="00F43305">
        <w:rPr>
          <w:rFonts w:ascii="Times New Roman" w:hAnsi="Times New Roman" w:cs="Times New Roman"/>
          <w:sz w:val="24"/>
          <w:szCs w:val="24"/>
        </w:rPr>
        <w:t>й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="006032EE" w:rsidRPr="00F43305">
        <w:rPr>
          <w:rFonts w:ascii="Times New Roman" w:hAnsi="Times New Roman" w:cs="Times New Roman"/>
          <w:sz w:val="24"/>
          <w:szCs w:val="24"/>
        </w:rPr>
        <w:t>дисциплине</w:t>
      </w:r>
      <w:r w:rsidRPr="00F43305">
        <w:rPr>
          <w:rFonts w:ascii="Times New Roman" w:hAnsi="Times New Roman" w:cs="Times New Roman"/>
          <w:sz w:val="24"/>
          <w:szCs w:val="24"/>
        </w:rPr>
        <w:t>.</w:t>
      </w:r>
    </w:p>
    <w:p w:rsidR="00E7184F" w:rsidRPr="00F43305" w:rsidRDefault="00E7184F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5907" w:rsidRPr="00F43305" w:rsidRDefault="008E5907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1.3. Цели и задачи учебной дисциплины – требования к результатам освоения    дисциплины</w:t>
      </w:r>
      <w:r w:rsidRPr="00F4330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E5907" w:rsidRPr="00F43305" w:rsidRDefault="008E5907" w:rsidP="00D77155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•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  <w:proofErr w:type="gramEnd"/>
    </w:p>
    <w:p w:rsidR="008E5907" w:rsidRPr="00F43305" w:rsidRDefault="008E5907" w:rsidP="00D77155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•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сиональной деятельности, с учетом приобретенного словарного запаса, а также условий, м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тивов и целей общения;</w:t>
      </w:r>
    </w:p>
    <w:p w:rsidR="008E5907" w:rsidRPr="00F43305" w:rsidRDefault="008E5907" w:rsidP="00D77155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• формирование и развитие всех компонентов коммуникативной компетенции: ли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 xml:space="preserve">гвистической, социолингвистической, дискурсивной,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,   </w:t>
      </w:r>
    </w:p>
    <w:p w:rsidR="008E5907" w:rsidRPr="00F43305" w:rsidRDefault="008E5907" w:rsidP="00D77155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социальной, стратегической и предметной;</w:t>
      </w:r>
    </w:p>
    <w:p w:rsidR="008E5907" w:rsidRPr="00F43305" w:rsidRDefault="008E5907" w:rsidP="00D77155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• воспитание личности, способной и желающей участвовать в общении на межкул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турном уровне;</w:t>
      </w:r>
    </w:p>
    <w:p w:rsidR="008E5907" w:rsidRPr="00F43305" w:rsidRDefault="008E5907" w:rsidP="00D77155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• воспитание уважительного отношения к другим культурам и социальным субкул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турам.</w:t>
      </w:r>
    </w:p>
    <w:p w:rsidR="008E5907" w:rsidRPr="00F43305" w:rsidRDefault="008E590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программу включено содержание, направленное на формирование у студентов ко</w:t>
      </w:r>
      <w:r w:rsidRPr="00F43305">
        <w:rPr>
          <w:rFonts w:ascii="Times New Roman" w:hAnsi="Times New Roman" w:cs="Times New Roman"/>
          <w:sz w:val="24"/>
          <w:szCs w:val="24"/>
        </w:rPr>
        <w:t>м</w:t>
      </w:r>
      <w:r w:rsidRPr="00F43305">
        <w:rPr>
          <w:rFonts w:ascii="Times New Roman" w:hAnsi="Times New Roman" w:cs="Times New Roman"/>
          <w:sz w:val="24"/>
          <w:szCs w:val="24"/>
        </w:rPr>
        <w:t>петенций, необходимых для качественного освоения ОПОП СПО на базе основного общего образования с получением среднего общего образования.</w:t>
      </w:r>
    </w:p>
    <w:p w:rsidR="008E5907" w:rsidRPr="00F43305" w:rsidRDefault="008E5907" w:rsidP="00D771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Программа предполагает изучение британского варианта английского языка (прои</w:t>
      </w:r>
      <w:r w:rsidRPr="00F43305">
        <w:rPr>
          <w:rFonts w:ascii="Times New Roman" w:hAnsi="Times New Roman" w:cs="Times New Roman"/>
          <w:sz w:val="24"/>
          <w:szCs w:val="24"/>
        </w:rPr>
        <w:t>з</w:t>
      </w:r>
      <w:r w:rsidRPr="00F43305">
        <w:rPr>
          <w:rFonts w:ascii="Times New Roman" w:hAnsi="Times New Roman" w:cs="Times New Roman"/>
          <w:sz w:val="24"/>
          <w:szCs w:val="24"/>
        </w:rPr>
        <w:t>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новные различия между существующими вариантами английского языка.</w:t>
      </w:r>
    </w:p>
    <w:p w:rsidR="008E5907" w:rsidRPr="00F43305" w:rsidRDefault="008E5907" w:rsidP="00D771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ОПОП СПО на базе основного общего образования.</w:t>
      </w:r>
    </w:p>
    <w:p w:rsidR="008E5907" w:rsidRPr="00F43305" w:rsidRDefault="008E5907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8E5907" w:rsidRPr="00F43305" w:rsidRDefault="008E5907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F43305">
        <w:rPr>
          <w:rFonts w:ascii="Times New Roman" w:hAnsi="Times New Roman" w:cs="Times New Roman"/>
          <w:caps/>
          <w:sz w:val="24"/>
          <w:szCs w:val="24"/>
        </w:rPr>
        <w:t>РЕЗУЛЬТАТЫ ОСВОЕНИЯ УЧЕБНОЙ ДИСЦИПЛИНЫ</w:t>
      </w:r>
    </w:p>
    <w:p w:rsidR="008E5907" w:rsidRPr="00F43305" w:rsidRDefault="008E5907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E5907" w:rsidRPr="00F43305" w:rsidRDefault="008E5907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«Английский язык» обеспечивает дост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жение студентами следующих результатов:</w:t>
      </w:r>
    </w:p>
    <w:p w:rsidR="008E5907" w:rsidRPr="00F43305" w:rsidRDefault="008E5907" w:rsidP="00B824AD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личностных: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ценностного отношения к языку как культурному феномену и сре</w:t>
      </w:r>
      <w:r w:rsidRPr="00F43305">
        <w:rPr>
          <w:rFonts w:ascii="Times New Roman" w:hAnsi="Times New Roman" w:cs="Times New Roman"/>
          <w:sz w:val="24"/>
          <w:szCs w:val="24"/>
        </w:rPr>
        <w:t>д</w:t>
      </w:r>
      <w:r w:rsidRPr="00F43305">
        <w:rPr>
          <w:rFonts w:ascii="Times New Roman" w:hAnsi="Times New Roman" w:cs="Times New Roman"/>
          <w:sz w:val="24"/>
          <w:szCs w:val="24"/>
        </w:rPr>
        <w:t>ству отображения развития общества, его истории и духовной культуры;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– развитие интереса и способности к наблюдению за иным способом мировидения;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– осознание своего места в поликультурном мире; готовность и способность вести ди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являть толерантность к другому образу мыслей, к иной позиции партнера по общению;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</w:t>
      </w:r>
      <w:r w:rsidRPr="00F43305">
        <w:rPr>
          <w:rFonts w:ascii="Times New Roman" w:hAnsi="Times New Roman" w:cs="Times New Roman"/>
          <w:sz w:val="24"/>
          <w:szCs w:val="24"/>
        </w:rPr>
        <w:t>й</w:t>
      </w:r>
      <w:r w:rsidRPr="00F43305">
        <w:rPr>
          <w:rFonts w:ascii="Times New Roman" w:hAnsi="Times New Roman" w:cs="Times New Roman"/>
          <w:sz w:val="24"/>
          <w:szCs w:val="24"/>
        </w:rPr>
        <w:t>ского языка;</w:t>
      </w:r>
    </w:p>
    <w:p w:rsidR="008E5907" w:rsidRPr="00F43305" w:rsidRDefault="008E5907" w:rsidP="00B824AD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3305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F43305">
        <w:rPr>
          <w:rFonts w:ascii="Times New Roman" w:hAnsi="Times New Roman" w:cs="Times New Roman"/>
          <w:b/>
          <w:sz w:val="24"/>
          <w:szCs w:val="24"/>
        </w:rPr>
        <w:t>:</w:t>
      </w:r>
    </w:p>
    <w:p w:rsidR="008E5907" w:rsidRPr="00F43305" w:rsidRDefault="008E5907" w:rsidP="00D77155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– умение самостоятельно выбирать успешные коммуникативные стратегии в различных ситуациях общения;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– владение навыками проектной деятельности, моделирующей реальные ситуации ме</w:t>
      </w:r>
      <w:r w:rsidRPr="00F43305">
        <w:rPr>
          <w:rFonts w:ascii="Times New Roman" w:hAnsi="Times New Roman" w:cs="Times New Roman"/>
          <w:sz w:val="24"/>
          <w:szCs w:val="24"/>
        </w:rPr>
        <w:t>ж</w:t>
      </w:r>
      <w:r w:rsidRPr="00F43305">
        <w:rPr>
          <w:rFonts w:ascii="Times New Roman" w:hAnsi="Times New Roman" w:cs="Times New Roman"/>
          <w:sz w:val="24"/>
          <w:szCs w:val="24"/>
        </w:rPr>
        <w:t>культурной коммуникации;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– умение организовать коммуникативную деятельность, продуктивно общаться и вза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модействовать с ее участниками, учитывать их позиции, эффективно разрешать конфликты;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– умение ясно, логично и точно излагать свою точку зрения, используя адекватные яз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>ковые средства;</w:t>
      </w:r>
    </w:p>
    <w:p w:rsidR="008E5907" w:rsidRPr="00F43305" w:rsidRDefault="008E5907" w:rsidP="00B824AD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предметных: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коммуникативной иноязычной компетенции, необходимой для у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пешной социализации и самореализации, как инструмента межкультурного общения в с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временном поликультурном мире;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 xml:space="preserve">– владение знаниями о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специфике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англоговорящих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стран и умение строить свое речевое и неречевое поведение адекватно этой специфике; умение выделять общее и различное в культуре родной страны и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англоговорящих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стран;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– достижение порогового уровня владения английским языком, позволяющего выпус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никам общаться в устной и письменной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как с носителями английского языка, так и с представителями других стран, использующими данный язык как средство общения;</w:t>
      </w:r>
    </w:p>
    <w:p w:rsidR="008E5907" w:rsidRPr="00F43305" w:rsidRDefault="008E5907" w:rsidP="00D771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E7184F" w:rsidRPr="00F43305" w:rsidRDefault="00E7184F" w:rsidP="00D771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5907" w:rsidRPr="00F43305" w:rsidRDefault="008E5907" w:rsidP="00D771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1.4.  Количество часов на освоение рабочей программы учебной дисциплины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8E5907" w:rsidRPr="00F43305" w:rsidRDefault="008E5907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максимальная обязательная учебная нагрузка 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– 176 часов </w:t>
      </w:r>
    </w:p>
    <w:p w:rsidR="008E5907" w:rsidRPr="00F43305" w:rsidRDefault="008E5907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обязательная аудиторная учебная нагрузка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 - 117 часов</w:t>
      </w:r>
    </w:p>
    <w:p w:rsidR="008E5907" w:rsidRPr="00F43305" w:rsidRDefault="008E5907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– 59 часов.</w:t>
      </w:r>
    </w:p>
    <w:p w:rsidR="006032EE" w:rsidRPr="00F43305" w:rsidRDefault="006032EE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907" w:rsidRPr="00F43305" w:rsidRDefault="008E5907" w:rsidP="006032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ПРИМЕРНОЕ СОДЕРЖАНИЕ УЧЕБНОЙ ДИСЦИПЛИНЫ</w:t>
      </w:r>
    </w:p>
    <w:p w:rsidR="008E5907" w:rsidRPr="00F43305" w:rsidRDefault="008E5907" w:rsidP="006032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8E5907" w:rsidRPr="00F43305" w:rsidRDefault="008E590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2019"/>
      </w:tblGrid>
      <w:tr w:rsidR="008E5907" w:rsidRPr="00F43305" w:rsidTr="008E5907">
        <w:trPr>
          <w:trHeight w:val="460"/>
        </w:trPr>
        <w:tc>
          <w:tcPr>
            <w:tcW w:w="7904" w:type="dxa"/>
            <w:shd w:val="clear" w:color="auto" w:fill="auto"/>
            <w:vAlign w:val="center"/>
          </w:tcPr>
          <w:p w:rsidR="008E5907" w:rsidRPr="00F43305" w:rsidRDefault="008E590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019" w:type="dxa"/>
            <w:vAlign w:val="center"/>
          </w:tcPr>
          <w:p w:rsidR="008E5907" w:rsidRPr="00F43305" w:rsidRDefault="008E590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8E5907" w:rsidRPr="00F43305" w:rsidTr="008E5907">
        <w:trPr>
          <w:trHeight w:val="285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019" w:type="dxa"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176</w:t>
            </w:r>
          </w:p>
        </w:tc>
      </w:tr>
      <w:tr w:rsidR="008E5907" w:rsidRPr="00F43305" w:rsidTr="008E5907"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нагрузка (всего)</w:t>
            </w:r>
          </w:p>
        </w:tc>
        <w:tc>
          <w:tcPr>
            <w:tcW w:w="2019" w:type="dxa"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117</w:t>
            </w:r>
          </w:p>
        </w:tc>
      </w:tr>
      <w:tr w:rsidR="008E5907" w:rsidRPr="00F43305" w:rsidTr="008E5907">
        <w:trPr>
          <w:trHeight w:val="129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019" w:type="dxa"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E5907" w:rsidRPr="00F43305" w:rsidTr="008E5907">
        <w:trPr>
          <w:trHeight w:val="129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практические занятия</w:t>
            </w:r>
          </w:p>
        </w:tc>
        <w:tc>
          <w:tcPr>
            <w:tcW w:w="2019" w:type="dxa"/>
            <w:vAlign w:val="center"/>
          </w:tcPr>
          <w:p w:rsidR="008E5907" w:rsidRPr="00F43305" w:rsidRDefault="00E7184F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109</w:t>
            </w:r>
          </w:p>
        </w:tc>
      </w:tr>
      <w:tr w:rsidR="008E5907" w:rsidRPr="00F43305" w:rsidTr="008E5907">
        <w:trPr>
          <w:trHeight w:val="129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контрольные работы</w:t>
            </w:r>
          </w:p>
        </w:tc>
        <w:tc>
          <w:tcPr>
            <w:tcW w:w="2019" w:type="dxa"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8E5907" w:rsidRPr="00F43305" w:rsidTr="008E5907">
        <w:trPr>
          <w:trHeight w:val="129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019" w:type="dxa"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59</w:t>
            </w:r>
          </w:p>
        </w:tc>
      </w:tr>
      <w:tr w:rsidR="008E5907" w:rsidRPr="00F43305" w:rsidTr="008E5907">
        <w:trPr>
          <w:trHeight w:val="129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 со словарем, перевод текстов</w:t>
            </w:r>
          </w:p>
        </w:tc>
        <w:tc>
          <w:tcPr>
            <w:tcW w:w="2019" w:type="dxa"/>
            <w:vMerge w:val="restart"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E5907" w:rsidRPr="00F43305" w:rsidTr="008E5907">
        <w:trPr>
          <w:trHeight w:val="129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Подготовка презентаций</w:t>
            </w:r>
          </w:p>
        </w:tc>
        <w:tc>
          <w:tcPr>
            <w:tcW w:w="2019" w:type="dxa"/>
            <w:vMerge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E5907" w:rsidRPr="00F43305" w:rsidTr="008E5907">
        <w:trPr>
          <w:trHeight w:val="129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</w:t>
            </w:r>
          </w:p>
        </w:tc>
        <w:tc>
          <w:tcPr>
            <w:tcW w:w="2019" w:type="dxa"/>
            <w:vMerge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E5907" w:rsidRPr="00F43305" w:rsidTr="008E5907">
        <w:trPr>
          <w:trHeight w:val="129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Подготовка к дифференцированному зачету</w:t>
            </w:r>
          </w:p>
        </w:tc>
        <w:tc>
          <w:tcPr>
            <w:tcW w:w="2019" w:type="dxa"/>
            <w:vMerge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E5907" w:rsidRPr="00F43305" w:rsidTr="008E5907">
        <w:trPr>
          <w:trHeight w:val="129"/>
        </w:trPr>
        <w:tc>
          <w:tcPr>
            <w:tcW w:w="7904" w:type="dxa"/>
            <w:shd w:val="clear" w:color="auto" w:fill="auto"/>
          </w:tcPr>
          <w:p w:rsidR="008E5907" w:rsidRPr="00F43305" w:rsidRDefault="008E590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 с дополнительной литературой</w:t>
            </w:r>
          </w:p>
        </w:tc>
        <w:tc>
          <w:tcPr>
            <w:tcW w:w="2019" w:type="dxa"/>
            <w:vMerge/>
            <w:vAlign w:val="center"/>
          </w:tcPr>
          <w:p w:rsidR="008E5907" w:rsidRPr="00F43305" w:rsidRDefault="008E590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E5907" w:rsidRPr="00F43305" w:rsidTr="008E5907">
        <w:trPr>
          <w:trHeight w:val="392"/>
        </w:trPr>
        <w:tc>
          <w:tcPr>
            <w:tcW w:w="9923" w:type="dxa"/>
            <w:gridSpan w:val="2"/>
            <w:vAlign w:val="center"/>
          </w:tcPr>
          <w:p w:rsidR="008E5907" w:rsidRPr="00F43305" w:rsidRDefault="008E590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 дифференцированн</w:t>
            </w:r>
            <w:r w:rsidR="00E7184F"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ых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зачет</w:t>
            </w:r>
            <w:r w:rsidR="00E7184F"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ов</w:t>
            </w:r>
          </w:p>
        </w:tc>
      </w:tr>
    </w:tbl>
    <w:p w:rsidR="00C85334" w:rsidRPr="00F43305" w:rsidRDefault="00C85334" w:rsidP="00D771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5334" w:rsidRPr="00F43305" w:rsidRDefault="00C85334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C85334" w:rsidRPr="00F43305" w:rsidRDefault="00C85334" w:rsidP="00D771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ОУД.04 МАТЕМАТИКА: АЛГЕБРА, НАЧАЛА МАТЕМАТИЧЕСКОГО</w:t>
      </w:r>
    </w:p>
    <w:p w:rsidR="00C85334" w:rsidRPr="00F43305" w:rsidRDefault="00C85334" w:rsidP="00D771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 АНАЛИЗА, ГЕОМЕТРИЯ</w:t>
      </w:r>
    </w:p>
    <w:p w:rsidR="00C85334" w:rsidRPr="00F43305" w:rsidRDefault="00C85334" w:rsidP="00D7715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5334" w:rsidRPr="00F43305" w:rsidRDefault="00C85334" w:rsidP="00B824AD">
      <w:pPr>
        <w:pStyle w:val="a4"/>
        <w:numPr>
          <w:ilvl w:val="1"/>
          <w:numId w:val="1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0C09CE" w:rsidRPr="00F43305" w:rsidRDefault="00C85334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Программа учебной дисциплины является частью основной профессиональной образов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тельной программы в соответствии с ФГОС по </w:t>
      </w:r>
      <w:r w:rsidR="000C09CE" w:rsidRPr="00F43305">
        <w:rPr>
          <w:rFonts w:ascii="Times New Roman" w:hAnsi="Times New Roman" w:cs="Times New Roman"/>
          <w:sz w:val="24"/>
          <w:szCs w:val="24"/>
        </w:rPr>
        <w:t xml:space="preserve">специальности </w:t>
      </w:r>
      <w:r w:rsidR="000C09CE" w:rsidRPr="00F43305"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программирование, принадлежащей к укрупненной группе 09.00.00 Инфо</w:t>
      </w:r>
      <w:r w:rsidR="000C09CE" w:rsidRPr="00F43305">
        <w:rPr>
          <w:rFonts w:ascii="Times New Roman" w:hAnsi="Times New Roman" w:cs="Times New Roman"/>
          <w:b/>
          <w:sz w:val="24"/>
          <w:szCs w:val="24"/>
        </w:rPr>
        <w:t>р</w:t>
      </w:r>
      <w:r w:rsidR="000C09CE" w:rsidRPr="00F43305">
        <w:rPr>
          <w:rFonts w:ascii="Times New Roman" w:hAnsi="Times New Roman" w:cs="Times New Roman"/>
          <w:b/>
          <w:sz w:val="24"/>
          <w:szCs w:val="24"/>
        </w:rPr>
        <w:t>матика и вычислительная техника.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 Место учебной дисциплины в структуре основной профессиональной образ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>вательной программы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Style w:val="c8"/>
          <w:rFonts w:ascii="Times New Roman" w:hAnsi="Times New Roman" w:cs="Times New Roman"/>
          <w:color w:val="000000"/>
          <w:sz w:val="24"/>
          <w:szCs w:val="24"/>
        </w:rPr>
        <w:t>учебная дисциплина «Математика» относится к общеобразовател</w:t>
      </w:r>
      <w:r w:rsidRPr="00F43305">
        <w:rPr>
          <w:rStyle w:val="c8"/>
          <w:rFonts w:ascii="Times New Roman" w:hAnsi="Times New Roman" w:cs="Times New Roman"/>
          <w:color w:val="000000"/>
          <w:sz w:val="24"/>
          <w:szCs w:val="24"/>
        </w:rPr>
        <w:t>ь</w:t>
      </w:r>
      <w:r w:rsidRPr="00F43305">
        <w:rPr>
          <w:rStyle w:val="c8"/>
          <w:rFonts w:ascii="Times New Roman" w:hAnsi="Times New Roman" w:cs="Times New Roman"/>
          <w:color w:val="000000"/>
          <w:sz w:val="24"/>
          <w:szCs w:val="24"/>
        </w:rPr>
        <w:t>ному циклу программы среднего общего образования и направлена на формирование сл</w:t>
      </w:r>
      <w:r w:rsidRPr="00F43305">
        <w:rPr>
          <w:rStyle w:val="c8"/>
          <w:rFonts w:ascii="Times New Roman" w:hAnsi="Times New Roman" w:cs="Times New Roman"/>
          <w:color w:val="000000"/>
          <w:sz w:val="24"/>
          <w:szCs w:val="24"/>
        </w:rPr>
        <w:t>е</w:t>
      </w:r>
      <w:r w:rsidRPr="00F43305">
        <w:rPr>
          <w:rStyle w:val="c8"/>
          <w:rFonts w:ascii="Times New Roman" w:hAnsi="Times New Roman" w:cs="Times New Roman"/>
          <w:color w:val="000000"/>
          <w:sz w:val="24"/>
          <w:szCs w:val="24"/>
        </w:rPr>
        <w:t>дующих</w:t>
      </w:r>
      <w:r w:rsidRPr="00F4330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43305">
        <w:rPr>
          <w:rStyle w:val="c11"/>
          <w:rFonts w:ascii="Times New Roman" w:hAnsi="Times New Roman" w:cs="Times New Roman"/>
          <w:bCs/>
          <w:color w:val="000000"/>
          <w:sz w:val="24"/>
          <w:szCs w:val="24"/>
        </w:rPr>
        <w:t>общих компетенций</w:t>
      </w:r>
      <w:r w:rsidRPr="00F43305">
        <w:rPr>
          <w:rStyle w:val="c8"/>
          <w:rFonts w:ascii="Times New Roman" w:hAnsi="Times New Roman" w:cs="Times New Roman"/>
          <w:color w:val="000000"/>
          <w:sz w:val="24"/>
          <w:szCs w:val="24"/>
        </w:rPr>
        <w:t>:</w:t>
      </w:r>
    </w:p>
    <w:p w:rsidR="00A22F54" w:rsidRPr="00F43305" w:rsidRDefault="00A22F54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A22F54" w:rsidRPr="00F43305" w:rsidRDefault="00A22F54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A22F54" w:rsidRPr="00F43305" w:rsidRDefault="00A22F54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lastRenderedPageBreak/>
        <w:t>ОК 03. Планировать и реализовывать собственное профессиональное и личностное ра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з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витие.</w:t>
      </w:r>
    </w:p>
    <w:p w:rsidR="00A22F54" w:rsidRPr="00F43305" w:rsidRDefault="00A22F54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A22F54" w:rsidRPr="00F43305" w:rsidRDefault="00A22F54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11. Использовать знания по финансовой грамотности, планировать предприним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тельскую деятельность в профессиональной сфере.</w:t>
      </w:r>
    </w:p>
    <w:p w:rsidR="00C85334" w:rsidRPr="00F43305" w:rsidRDefault="00C85334" w:rsidP="00D77155">
      <w:pPr>
        <w:pStyle w:val="c32"/>
        <w:spacing w:before="0" w:beforeAutospacing="0" w:after="0" w:afterAutospacing="0"/>
        <w:ind w:firstLine="567"/>
        <w:jc w:val="both"/>
      </w:pP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- требования к результатам освоения ди</w:t>
      </w:r>
      <w:r w:rsidRPr="00F43305">
        <w:rPr>
          <w:rFonts w:ascii="Times New Roman" w:hAnsi="Times New Roman" w:cs="Times New Roman"/>
          <w:b/>
          <w:sz w:val="24"/>
          <w:szCs w:val="24"/>
        </w:rPr>
        <w:t>с</w:t>
      </w:r>
      <w:r w:rsidRPr="00F43305">
        <w:rPr>
          <w:rFonts w:ascii="Times New Roman" w:hAnsi="Times New Roman" w:cs="Times New Roman"/>
          <w:b/>
          <w:sz w:val="24"/>
          <w:szCs w:val="24"/>
        </w:rPr>
        <w:t>циплины: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Общие цели изучения математики реализуются в четырех направлениях: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1) общее представление об идеях и методах математики;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2) интеллектуальное развитие;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3) овладение необходимыми конкретными знаниями и умениями;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4) воспитательное воздействие.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Содержание учебной дисциплины разработано в соответствии с основными содерж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тельными линиями обучения математике:</w:t>
      </w:r>
    </w:p>
    <w:p w:rsidR="00C85334" w:rsidRPr="00F43305" w:rsidRDefault="00C85334" w:rsidP="00B824AD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b/>
          <w:i/>
          <w:sz w:val="24"/>
          <w:szCs w:val="24"/>
        </w:rPr>
        <w:t>алгебраическая линия</w:t>
      </w:r>
      <w:r w:rsidRPr="00F43305">
        <w:rPr>
          <w:rFonts w:ascii="Times New Roman" w:hAnsi="Times New Roman" w:cs="Times New Roman"/>
          <w:sz w:val="24"/>
          <w:szCs w:val="24"/>
        </w:rPr>
        <w:t>, включающая систематизацию сведений о числах; изучение новых и обобщение ранее изученных операций (возведение в степень, извлечение корня, л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гарифмирование, синус, косинус, тангенс, котангенс и обратные к ним); изучение новых в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дов числовых выражений и формул; совершенствование практических навыков и вычисл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тельной культуры, расширение и совершенствование алгебраического аппарата, сформир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ванного в основной школе, и его применение к решению математических и прикладных з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дач;</w:t>
      </w:r>
      <w:proofErr w:type="gramEnd"/>
    </w:p>
    <w:p w:rsidR="00C85334" w:rsidRPr="00F43305" w:rsidRDefault="00C85334" w:rsidP="00B824AD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i/>
          <w:sz w:val="24"/>
          <w:szCs w:val="24"/>
        </w:rPr>
        <w:t>теоретико-функциональная линия</w:t>
      </w:r>
      <w:r w:rsidRPr="00F43305">
        <w:rPr>
          <w:rFonts w:ascii="Times New Roman" w:hAnsi="Times New Roman" w:cs="Times New Roman"/>
          <w:sz w:val="24"/>
          <w:szCs w:val="24"/>
        </w:rPr>
        <w:t>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тарные функции и решать простейшие геометрические, физические и другие прикладные з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дачи;</w:t>
      </w:r>
    </w:p>
    <w:p w:rsidR="00C85334" w:rsidRPr="00F43305" w:rsidRDefault="00C85334" w:rsidP="00B824AD">
      <w:pPr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b/>
          <w:i/>
          <w:sz w:val="24"/>
          <w:szCs w:val="24"/>
        </w:rPr>
        <w:t>линия уравнений и неравенств</w:t>
      </w:r>
      <w:r w:rsidRPr="00F43305">
        <w:rPr>
          <w:rFonts w:ascii="Times New Roman" w:hAnsi="Times New Roman" w:cs="Times New Roman"/>
          <w:sz w:val="24"/>
          <w:szCs w:val="24"/>
        </w:rPr>
        <w:t>, основанная на построении и исследовании матем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  <w:proofErr w:type="gramEnd"/>
    </w:p>
    <w:p w:rsidR="00C85334" w:rsidRPr="00F43305" w:rsidRDefault="00C85334" w:rsidP="00B824AD">
      <w:pPr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i/>
          <w:sz w:val="24"/>
          <w:szCs w:val="24"/>
        </w:rPr>
        <w:t>геометрическая линия</w:t>
      </w:r>
      <w:r w:rsidRPr="00F43305">
        <w:rPr>
          <w:rFonts w:ascii="Times New Roman" w:hAnsi="Times New Roman" w:cs="Times New Roman"/>
          <w:sz w:val="24"/>
          <w:szCs w:val="24"/>
        </w:rPr>
        <w:t>,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шения математических и прикладных задач;</w:t>
      </w:r>
    </w:p>
    <w:p w:rsidR="00C85334" w:rsidRPr="00F43305" w:rsidRDefault="00C85334" w:rsidP="00B824AD">
      <w:pPr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i/>
          <w:sz w:val="24"/>
          <w:szCs w:val="24"/>
        </w:rPr>
        <w:t>стохастическая линия</w:t>
      </w:r>
      <w:r w:rsidRPr="00F43305">
        <w:rPr>
          <w:rFonts w:ascii="Times New Roman" w:hAnsi="Times New Roman" w:cs="Times New Roman"/>
          <w:sz w:val="24"/>
          <w:szCs w:val="24"/>
        </w:rPr>
        <w:t>, основанная на развитии комбинаторных умений, предста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z w:val="24"/>
          <w:szCs w:val="24"/>
        </w:rPr>
        <w:t>лений о вероятностно-статистических закономерностях окружающего мира. Разделы (темы), включенные в содержание учебной дисциплины, являются общими для всех профилей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фессионального образования и при всех объемах учебного времени независимо от того, я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z w:val="24"/>
          <w:szCs w:val="24"/>
        </w:rPr>
        <w:t>ляется ли учебная дисциплина «Математика» базовой или профильной.</w:t>
      </w:r>
    </w:p>
    <w:p w:rsidR="00C85334" w:rsidRPr="00F43305" w:rsidRDefault="00C85334" w:rsidP="00D771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РЕЗУЛЬТАТЫ ОСВОЕНИЯ УЧЕБНОЙ ДИСЦИПЛИНЫ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«Математика» обеспечивает достижение студентами следующих результатов: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3305">
        <w:rPr>
          <w:rFonts w:ascii="Times New Roman" w:hAnsi="Times New Roman" w:cs="Times New Roman"/>
          <w:b/>
          <w:i/>
          <w:sz w:val="24"/>
          <w:szCs w:val="24"/>
        </w:rPr>
        <w:t xml:space="preserve"> личностных: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− понимание значимости математики для научно-технического прогресса,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−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− овладение математическими знаниями и умениями, необходимыми в повседневной жизни, для освоения смежных </w:t>
      </w:r>
      <w:proofErr w:type="spellStart"/>
      <w:proofErr w:type="gramStart"/>
      <w:r w:rsidRPr="00F43305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spellEnd"/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 и дисциплин професси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нального цикла, для получения образования в областях, не требующих углубленной матем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тической подготовки;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готовность и способность к образованию, в том числе самообразованию, на протяж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нии всей жизни; сознательное отношение к непрерывному образованию как условию успе</w:t>
      </w:r>
      <w:r w:rsidRPr="00F43305">
        <w:rPr>
          <w:rFonts w:ascii="Times New Roman" w:hAnsi="Times New Roman" w:cs="Times New Roman"/>
          <w:sz w:val="24"/>
          <w:szCs w:val="24"/>
        </w:rPr>
        <w:t>ш</w:t>
      </w:r>
      <w:r w:rsidRPr="00F43305">
        <w:rPr>
          <w:rFonts w:ascii="Times New Roman" w:hAnsi="Times New Roman" w:cs="Times New Roman"/>
          <w:sz w:val="24"/>
          <w:szCs w:val="24"/>
        </w:rPr>
        <w:t>ной профессиональной и общественной деятельности;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готовность и способность к самостоятельной творческой и ответственной деятельн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сти;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готовность к коллективной работе, сотрудничеству со сверстниками в образовател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ной, общественно полезной, учебно-исследовательской, проектной и других видах деятел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ности;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43305">
        <w:rPr>
          <w:rFonts w:ascii="Times New Roman" w:hAnsi="Times New Roman" w:cs="Times New Roman"/>
          <w:b/>
          <w:i/>
          <w:sz w:val="24"/>
          <w:szCs w:val="24"/>
        </w:rPr>
        <w:t>метапредметных</w:t>
      </w:r>
      <w:proofErr w:type="spellEnd"/>
      <w:r w:rsidRPr="00F4330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умение самостоятельно определять цели деятельности и составлять планы деятельн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сти; самостоятельно осуществлять, контролировать и корректировать деятельность; испол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умение продуктивно общаться и взаимодействовать в процессе совместной деятел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ности, учитывать позиции других участников деятельности, эффективно разрешать конфли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z w:val="24"/>
          <w:szCs w:val="24"/>
        </w:rPr>
        <w:t>ты;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владение навыками познавательной, учебно-исследовательской и проектной деятел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готовность и способность к самостоятельной информационно-познавательной 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тельности, включая умение ориентироваться в различных источниках информации, критич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ски оценивать и интерпретировать информацию, получаемую из различных источников;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я их достижения;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нию мира;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3305">
        <w:rPr>
          <w:rFonts w:ascii="Times New Roman" w:hAnsi="Times New Roman" w:cs="Times New Roman"/>
          <w:b/>
          <w:i/>
          <w:sz w:val="24"/>
          <w:szCs w:val="24"/>
        </w:rPr>
        <w:t>предметных: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тематическом языке;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представлений о математических понятиях как важнейших мат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матических моделях, позволяющих описывать и изучать разные процессы и явления; пон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мание возможности аксиоматического построения математических теорий;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владение методами доказательств и алгоритмов решения, умение их применять,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водить доказательные рассуждения в ходе решения задач;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владение стандартными приемами решения рациональных и иррациональных, пок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зательных, степенных, тригонометрических уравнений и неравенств, их систем; использов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ние готовых компьютерных программ, в том числе для поиска пути решения и иллюстрации решения уравнений и неравенств;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 xml:space="preserve">−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ченных знаний для описания и анализа реальных зависимостей;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владение основными понятиями о плоских и пространственных геометрических ф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 xml:space="preserve">гурах, их основных свойствах;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умения распознавать геометрические ф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гуры на чертежах, моделях и в реальном мире; применение изученных свойств геометрич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ских фигур и формул для решения геометрических задач и задач с практическим содержан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ем;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элемента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− владение навыками использования готовых компьютерных программ при решении задач.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Освоение содержания учебной дисциплины обеспечивает достижение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следующих </w:t>
      </w:r>
      <w:r w:rsidRPr="00F43305">
        <w:rPr>
          <w:rFonts w:ascii="Times New Roman" w:hAnsi="Times New Roman" w:cs="Times New Roman"/>
          <w:b/>
          <w:sz w:val="24"/>
          <w:szCs w:val="24"/>
        </w:rPr>
        <w:t>результатов: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знания /умения: </w:t>
      </w:r>
    </w:p>
    <w:p w:rsidR="00C85334" w:rsidRPr="00F43305" w:rsidRDefault="00C85334" w:rsidP="00D7715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Алгебра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выполнять арифметические действия над числами, сочетая устные и письменные приёмы;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находить приближенные значения величин и погрешностей вычислений (абсолю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ной и относительной); 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сравнивать числовые выражения;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находить ошибки в преобразованиях и вычислениях; 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вычислять и сравнивать корни, выполнять прикидки значения корня; 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преобразовать числовые и буквенные выражения, содержащие радикалы;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выполнять расчеты по формулам, содержащим радикалы, осуществляя необходимые подстановки и преобразования;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иррациональные уравнения;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записывать корень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n-й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степени в виде степени с дробным показателем и наоборот;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вычислять степени с рациональным показателем;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выполнять прикидки значения степени, сравнение степеней;</w:t>
      </w:r>
    </w:p>
    <w:p w:rsidR="00C85334" w:rsidRPr="00F43305" w:rsidRDefault="00C85334" w:rsidP="00B824AD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преобразовать числовые и буквенные выражения, содержащие степени, применяя свойства.</w:t>
      </w:r>
    </w:p>
    <w:p w:rsidR="00C85334" w:rsidRPr="00F43305" w:rsidRDefault="00C85334" w:rsidP="00D7715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Основы тригонометрии</w:t>
      </w:r>
    </w:p>
    <w:p w:rsidR="00C85334" w:rsidRPr="00F43305" w:rsidRDefault="00C85334" w:rsidP="00B824A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изображать углы вращения на окружности, соотносить величины угла;</w:t>
      </w:r>
    </w:p>
    <w:p w:rsidR="00C85334" w:rsidRPr="00F43305" w:rsidRDefault="00C85334" w:rsidP="00B824A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основные тригонометрические тождества для вычисления значений тр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гонометрических функций по одной из них;</w:t>
      </w:r>
    </w:p>
    <w:p w:rsidR="00C85334" w:rsidRPr="00F43305" w:rsidRDefault="00C85334" w:rsidP="00B824A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основные формулы тригонометрии при вычислении тригонометрического выражения и его упрощения;</w:t>
      </w:r>
    </w:p>
    <w:p w:rsidR="00C85334" w:rsidRPr="00F43305" w:rsidRDefault="00C85334" w:rsidP="00B824A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общие методы решения уравнений при решении тригонометрических уравнений;</w:t>
      </w:r>
    </w:p>
    <w:p w:rsidR="00C85334" w:rsidRPr="00F43305" w:rsidRDefault="00C85334" w:rsidP="00B824A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отмечать на круге решения простейших тригонометрических неравенств;</w:t>
      </w:r>
    </w:p>
    <w:p w:rsidR="00C85334" w:rsidRPr="00F43305" w:rsidRDefault="00C85334" w:rsidP="00B824AD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понятия  обратных тригонометрических функций при решении уравн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ний.</w:t>
      </w:r>
    </w:p>
    <w:p w:rsidR="00C85334" w:rsidRPr="00F43305" w:rsidRDefault="00C85334" w:rsidP="00D7715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Функции и графики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уметь определять по формуле простейшие зависимости, виды графиков;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выражать одну переменную через другую;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находить область определения и область значений функции;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строить и читать графики различных функций;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исследовать функции;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составлять виды функций по данному условию;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задачи на экстремумы;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выполнять преобразования графиков  функции; 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вычислять значение функции по значению аргумента;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строить графики тригонометрических, показательных, логарифмических функций и выполнять их преобразования;</w:t>
      </w:r>
    </w:p>
    <w:p w:rsidR="00C85334" w:rsidRPr="00F43305" w:rsidRDefault="00C85334" w:rsidP="00B824AD">
      <w:pPr>
        <w:numPr>
          <w:ilvl w:val="0"/>
          <w:numId w:val="3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свойства функций для сравнения значений тригонометрических функций.</w:t>
      </w:r>
    </w:p>
    <w:p w:rsidR="00C85334" w:rsidRPr="00F43305" w:rsidRDefault="00C85334" w:rsidP="00D7715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Начала математического анализа</w:t>
      </w:r>
    </w:p>
    <w:p w:rsidR="00C85334" w:rsidRPr="00F43305" w:rsidRDefault="00C85334" w:rsidP="00B824AD">
      <w:pPr>
        <w:numPr>
          <w:ilvl w:val="0"/>
          <w:numId w:val="32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задачи на применение формулы суммы бесконечно убывающей геометрич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ской прогрессии;</w:t>
      </w:r>
    </w:p>
    <w:p w:rsidR="00C85334" w:rsidRPr="00F43305" w:rsidRDefault="00C85334" w:rsidP="00B824AD">
      <w:pPr>
        <w:numPr>
          <w:ilvl w:val="0"/>
          <w:numId w:val="32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правила дифференцирования для дифференцирования функций;</w:t>
      </w:r>
    </w:p>
    <w:p w:rsidR="00C85334" w:rsidRPr="00F43305" w:rsidRDefault="00C85334" w:rsidP="00B824AD">
      <w:pPr>
        <w:numPr>
          <w:ilvl w:val="0"/>
          <w:numId w:val="32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задачи на связь первообразной и ее производной; вычислять первообразную для данной функции;</w:t>
      </w:r>
    </w:p>
    <w:p w:rsidR="00C85334" w:rsidRPr="00F43305" w:rsidRDefault="00C85334" w:rsidP="00B824AD">
      <w:pPr>
        <w:numPr>
          <w:ilvl w:val="0"/>
          <w:numId w:val="32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задачи на применение интеграла для вычисления физических величин и площадей;</w:t>
      </w:r>
    </w:p>
    <w:p w:rsidR="00C85334" w:rsidRPr="00F43305" w:rsidRDefault="00C85334" w:rsidP="00B824AD">
      <w:pPr>
        <w:numPr>
          <w:ilvl w:val="0"/>
          <w:numId w:val="32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составлять уравнения касательной в общем виде;</w:t>
      </w:r>
    </w:p>
    <w:p w:rsidR="00C85334" w:rsidRPr="00F43305" w:rsidRDefault="00C85334" w:rsidP="00B824AD">
      <w:pPr>
        <w:numPr>
          <w:ilvl w:val="0"/>
          <w:numId w:val="32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проводить с помощью производной исследования функции, заданной формулой;</w:t>
      </w:r>
    </w:p>
    <w:p w:rsidR="00C85334" w:rsidRPr="00F43305" w:rsidRDefault="00C85334" w:rsidP="00B824AD">
      <w:pPr>
        <w:numPr>
          <w:ilvl w:val="0"/>
          <w:numId w:val="32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устанавливать связи свойств функции и производной по их графикам;</w:t>
      </w:r>
    </w:p>
    <w:p w:rsidR="00C85334" w:rsidRPr="00F43305" w:rsidRDefault="00C85334" w:rsidP="00B824AD">
      <w:pPr>
        <w:numPr>
          <w:ilvl w:val="0"/>
          <w:numId w:val="32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понятие  производной для решения задач на нахождение наибольшего, наименьшего значения и на нахождение экстремума.</w:t>
      </w:r>
    </w:p>
    <w:p w:rsidR="00C85334" w:rsidRPr="00F43305" w:rsidRDefault="00C85334" w:rsidP="00D7715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Уравнения и неравенства</w:t>
      </w:r>
    </w:p>
    <w:p w:rsidR="00C85334" w:rsidRPr="00F43305" w:rsidRDefault="00C85334" w:rsidP="00B824AD">
      <w:pPr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рациональные, иррациональные, уравнения и системы;</w:t>
      </w:r>
    </w:p>
    <w:p w:rsidR="00C85334" w:rsidRPr="00F43305" w:rsidRDefault="00C85334" w:rsidP="00B824AD">
      <w:pPr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показательные, логарифмические уравнения, системы, неравенства;</w:t>
      </w:r>
    </w:p>
    <w:p w:rsidR="00C85334" w:rsidRPr="00F43305" w:rsidRDefault="00C85334" w:rsidP="00B824AD">
      <w:pPr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использовать свойства и графики функций для решения уравнений;</w:t>
      </w:r>
    </w:p>
    <w:p w:rsidR="00C85334" w:rsidRPr="00F43305" w:rsidRDefault="00C85334" w:rsidP="00B824AD">
      <w:pPr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уравнения с применением всех приёмов (разложения на множители, введ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ния новых неизвестных, подстановки, графического метода);</w:t>
      </w:r>
    </w:p>
    <w:p w:rsidR="00C85334" w:rsidRPr="00F43305" w:rsidRDefault="00C85334" w:rsidP="00B824AD">
      <w:pPr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решать системы уравнений с применением различных способов; </w:t>
      </w:r>
    </w:p>
    <w:p w:rsidR="00C85334" w:rsidRPr="00F43305" w:rsidRDefault="00C85334" w:rsidP="00B824AD">
      <w:pPr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неравенства и системы неравен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ств с пр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именением различных способов;</w:t>
      </w:r>
    </w:p>
    <w:p w:rsidR="00C85334" w:rsidRPr="00F43305" w:rsidRDefault="00C85334" w:rsidP="00B824AD">
      <w:pPr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математические методы для решения содержательных задач из разли</w:t>
      </w:r>
      <w:r w:rsidRPr="00F43305">
        <w:rPr>
          <w:rFonts w:ascii="Times New Roman" w:hAnsi="Times New Roman" w:cs="Times New Roman"/>
          <w:sz w:val="24"/>
          <w:szCs w:val="24"/>
        </w:rPr>
        <w:t>ч</w:t>
      </w:r>
      <w:r w:rsidRPr="00F43305">
        <w:rPr>
          <w:rFonts w:ascii="Times New Roman" w:hAnsi="Times New Roman" w:cs="Times New Roman"/>
          <w:sz w:val="24"/>
          <w:szCs w:val="24"/>
        </w:rPr>
        <w:t>ных областей науки и практики.</w:t>
      </w:r>
    </w:p>
    <w:p w:rsidR="00C85334" w:rsidRPr="00F43305" w:rsidRDefault="00C85334" w:rsidP="00D7715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Комбинаторика, статистика и теория вероятностей</w:t>
      </w:r>
    </w:p>
    <w:p w:rsidR="00C85334" w:rsidRPr="00F43305" w:rsidRDefault="00C85334" w:rsidP="00B824AD">
      <w:pPr>
        <w:numPr>
          <w:ilvl w:val="0"/>
          <w:numId w:val="3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правила комбинаторики при решении комбинаторных задач;</w:t>
      </w:r>
    </w:p>
    <w:p w:rsidR="00C85334" w:rsidRPr="00F43305" w:rsidRDefault="00C85334" w:rsidP="00B824AD">
      <w:pPr>
        <w:numPr>
          <w:ilvl w:val="0"/>
          <w:numId w:val="3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комбинаторные задачи методом перебора и по правилу умножения;</w:t>
      </w:r>
    </w:p>
    <w:p w:rsidR="00C85334" w:rsidRPr="00F43305" w:rsidRDefault="00C85334" w:rsidP="00B824AD">
      <w:pPr>
        <w:numPr>
          <w:ilvl w:val="0"/>
          <w:numId w:val="3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формулы для вычисления размещений, перестановок и сочетаний при решении задач;</w:t>
      </w:r>
    </w:p>
    <w:p w:rsidR="00C85334" w:rsidRPr="00F43305" w:rsidRDefault="00C85334" w:rsidP="00B824AD">
      <w:pPr>
        <w:numPr>
          <w:ilvl w:val="0"/>
          <w:numId w:val="3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формулу бинома Ньютона и треугольник Паскаля;</w:t>
      </w:r>
    </w:p>
    <w:p w:rsidR="00C85334" w:rsidRPr="00F43305" w:rsidRDefault="00C85334" w:rsidP="00B824AD">
      <w:pPr>
        <w:numPr>
          <w:ilvl w:val="0"/>
          <w:numId w:val="3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практические задачи с использованием понятий и правил комбинаторики</w:t>
      </w:r>
    </w:p>
    <w:p w:rsidR="00C85334" w:rsidRPr="00F43305" w:rsidRDefault="00C85334" w:rsidP="00B824AD">
      <w:pPr>
        <w:numPr>
          <w:ilvl w:val="0"/>
          <w:numId w:val="3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задачи на вычисление вероятностей событий;</w:t>
      </w:r>
    </w:p>
    <w:p w:rsidR="00C85334" w:rsidRPr="00F43305" w:rsidRDefault="00C85334" w:rsidP="00B824AD">
      <w:pPr>
        <w:numPr>
          <w:ilvl w:val="0"/>
          <w:numId w:val="3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практические задачи на обработку числовых данных, вычислять их характ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ристики.</w:t>
      </w:r>
    </w:p>
    <w:p w:rsidR="00C85334" w:rsidRPr="00F43305" w:rsidRDefault="00C85334" w:rsidP="00D7715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Геометрия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распознавать на чертежах и моделях различных случаев взаимного расположения прямых и плоскостей, аргументировать свои суждения;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выполнять построения углов между прямыми, прямой и плоскостью, между плоск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стями по описанию и распознавать  их на моделях;</w:t>
      </w:r>
      <w:proofErr w:type="gramEnd"/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изображать на рисунках и конструировать на моделях перпендикуляров и наклонных к плоскости, прямых, параллельных плоскостей, углов между прямой и плоскостью и обо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новать построения;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решать задачи на вычисление геометрических величин; описывать расстояния от точки до плоскости,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прямой до плоскости, между плоскостями, между скрещивающимися прямыми, между произвольными фигурами в пространстве;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определять и вычислять расстояния в пространстве;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формулы и теоремы планиметрии для решения задач;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строить по заданным координатам точки и плоскости;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находить координаты точек;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находить  уравнения окружности, сферы, плоскости;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вычислять расстояние между точками;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теоретический материал при решении задач на действия с векторами, к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ординатный метод; 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вектора для вычисления величин углов и расстояний;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описывать и характеризовать различные виды многогранников; перечислять их эл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менты и свойства;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изображать многогранники и выполнять построения на изображениях и моделях;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вычислять линейные элементы и углы в пространственных конфигурациях, аргуме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тировать свои суждения;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изображать сечения, развертки многогранников;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вычислять площади поверхностей;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строить простейшие сечения куба, призмы, пирамиды; применять факты и сведения из планиметрии;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свойства симметрии при решении задач; использовать приобретенные знания для исследования и моделирования несложных задач;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изображать основные многогранники и выполнять рисунки по условиям задач;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изображать тела вращения, их развертки, сечения;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задачи на построение сечений, вычисление длин, расстояний, углов, площ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дей;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проводить доказательные рассуждения при решении задач;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свойства симметрии при решении задач на тела вращения, комбинацию тел;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изображать основные круглые тела и выполнять рисунки по условию задачи;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задачи на вычисление площадей плоских фигур с применением соответс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вующих формул и фактов из планиметрии;</w:t>
      </w:r>
    </w:p>
    <w:p w:rsidR="00C85334" w:rsidRPr="00F43305" w:rsidRDefault="00C85334" w:rsidP="00B824AD">
      <w:pPr>
        <w:numPr>
          <w:ilvl w:val="0"/>
          <w:numId w:val="35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задачи на вычисление площадей поверхности пространственных тел.</w:t>
      </w:r>
    </w:p>
    <w:p w:rsidR="00C85334" w:rsidRPr="00F43305" w:rsidRDefault="00C85334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351 часов</w:t>
      </w:r>
    </w:p>
    <w:p w:rsidR="006032EE" w:rsidRPr="00F43305" w:rsidRDefault="006032EE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Во взаимодействии с преподавателем – 234 часа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–117 час</w:t>
      </w:r>
      <w:r w:rsidR="000C09CE" w:rsidRPr="00F43305">
        <w:rPr>
          <w:rFonts w:ascii="Times New Roman" w:hAnsi="Times New Roman" w:cs="Times New Roman"/>
          <w:sz w:val="24"/>
          <w:szCs w:val="24"/>
        </w:rPr>
        <w:t>ов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</w:t>
      </w:r>
      <w:r w:rsidRPr="00F43305">
        <w:rPr>
          <w:rFonts w:ascii="Times New Roman" w:hAnsi="Times New Roman" w:cs="Times New Roman"/>
          <w:b/>
          <w:caps/>
          <w:sz w:val="24"/>
          <w:szCs w:val="24"/>
        </w:rPr>
        <w:t>Структура и содержание учебной дисциплины</w:t>
      </w:r>
    </w:p>
    <w:p w:rsidR="00C85334" w:rsidRPr="00F43305" w:rsidRDefault="00C85334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Объём учебной дисциплины и виды учебной работы</w:t>
      </w:r>
    </w:p>
    <w:p w:rsidR="00C85334" w:rsidRPr="00F43305" w:rsidRDefault="00C85334" w:rsidP="00D771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C85334" w:rsidRPr="00F43305" w:rsidTr="00C85334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C85334" w:rsidRPr="00F43305" w:rsidTr="00C85334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Объём рабочей программы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351</w:t>
            </w:r>
          </w:p>
        </w:tc>
      </w:tr>
      <w:tr w:rsidR="00C85334" w:rsidRPr="00F43305" w:rsidTr="00C8533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Всего часов нагрузки  во взаимодействии с преподавателем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234</w:t>
            </w:r>
          </w:p>
        </w:tc>
      </w:tr>
      <w:tr w:rsidR="00C85334" w:rsidRPr="00F43305" w:rsidTr="00C8533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85334" w:rsidRPr="00F43305" w:rsidTr="00C8533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всего занятий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234</w:t>
            </w:r>
          </w:p>
        </w:tc>
      </w:tr>
      <w:tr w:rsidR="00C85334" w:rsidRPr="00F43305" w:rsidTr="00C8533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 т. ч. лабораторные и практические 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85334" w:rsidRPr="00F43305" w:rsidTr="00C85334">
        <w:trPr>
          <w:trHeight w:val="1303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</w:tr>
      <w:tr w:rsidR="00C85334" w:rsidRPr="00F43305" w:rsidTr="00C8533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курсовая работа (проект) (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C85334" w:rsidRPr="00F43305" w:rsidTr="00C85334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117</w:t>
            </w:r>
          </w:p>
        </w:tc>
      </w:tr>
      <w:tr w:rsidR="00C85334" w:rsidRPr="00F43305" w:rsidTr="00C85334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Проработка конспекта  лекций. Работа с учебным материалом. Ответы на контрольные вопросы.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85334" w:rsidRPr="00F43305" w:rsidTr="00C85334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Решение задач.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85334" w:rsidRPr="00F43305" w:rsidTr="00C85334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тематических сообщений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85334" w:rsidRPr="00F43305" w:rsidTr="00C85334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тематических рефератов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85334" w:rsidRPr="00F43305" w:rsidTr="00C85334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индивидуальных заданий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85334" w:rsidRPr="00F43305" w:rsidTr="00C85334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334" w:rsidRPr="00F43305" w:rsidRDefault="00C85334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 с дополнительной литературой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85334" w:rsidRPr="00F43305" w:rsidRDefault="00C85334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85334" w:rsidRPr="00F43305" w:rsidTr="00C85334">
        <w:trPr>
          <w:trHeight w:val="320"/>
        </w:trPr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5334" w:rsidRPr="00F43305" w:rsidRDefault="00C85334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форме:</w:t>
            </w:r>
          </w:p>
          <w:p w:rsidR="00C85334" w:rsidRPr="00F43305" w:rsidRDefault="00C85334" w:rsidP="00B824AD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дифференцированн</w:t>
            </w:r>
            <w:r w:rsidR="00B10CC7"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ого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зачёт</w:t>
            </w:r>
            <w:r w:rsidR="00B10CC7"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семестр)</w:t>
            </w:r>
          </w:p>
          <w:p w:rsidR="00C85334" w:rsidRPr="00F43305" w:rsidRDefault="00C85334" w:rsidP="00B824AD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экзамена (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семестр)  </w:t>
            </w:r>
          </w:p>
        </w:tc>
      </w:tr>
    </w:tbl>
    <w:p w:rsidR="00C85334" w:rsidRPr="00F43305" w:rsidRDefault="00C85334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2F54" w:rsidRPr="00F43305" w:rsidRDefault="00A22F54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B10CC7" w:rsidRPr="00F43305" w:rsidRDefault="00B10CC7" w:rsidP="006032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caps/>
          <w:sz w:val="24"/>
          <w:szCs w:val="24"/>
        </w:rPr>
        <w:t>рабочая ПРОГРАММа УЧЕБНОЙ ДИСЦИПЛИНЫ</w:t>
      </w:r>
      <w:r w:rsidR="006032EE" w:rsidRPr="00F43305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ОУД.04 ИСТОРИЯ</w:t>
      </w:r>
    </w:p>
    <w:p w:rsidR="00B10CC7" w:rsidRPr="00F43305" w:rsidRDefault="00B10CC7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CC7" w:rsidRPr="00F43305" w:rsidRDefault="00B10CC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1.1. Область применения рабочей программы</w:t>
      </w:r>
    </w:p>
    <w:p w:rsidR="00A22F54" w:rsidRPr="00F43305" w:rsidRDefault="00B10CC7" w:rsidP="006032EE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proofErr w:type="gramStart"/>
      <w:r w:rsidRPr="00F43305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ПО технического профиля </w:t>
      </w:r>
      <w:r w:rsidR="00A22F54" w:rsidRPr="00F43305"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программирование, принадлежащую укрупненной группе специальностей 09.00.00 Информатика и вычислительная техника.</w:t>
      </w:r>
    </w:p>
    <w:p w:rsidR="00B10CC7" w:rsidRPr="00F43305" w:rsidRDefault="00B10CC7" w:rsidP="00D7715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0CC7" w:rsidRPr="00F43305" w:rsidRDefault="00B10CC7" w:rsidP="00D7715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  <w:b w:val="0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учебной дисциплины в структуре основной профессиональной образ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вательной программы: </w:t>
      </w:r>
      <w:r w:rsidRPr="00F43305">
        <w:rPr>
          <w:rFonts w:ascii="Times New Roman" w:hAnsi="Times New Roman" w:cs="Times New Roman"/>
          <w:sz w:val="24"/>
          <w:szCs w:val="24"/>
        </w:rPr>
        <w:t>дисциплина относится к общеобразовательн</w:t>
      </w:r>
      <w:r w:rsidR="006032EE" w:rsidRPr="00F43305">
        <w:rPr>
          <w:rFonts w:ascii="Times New Roman" w:hAnsi="Times New Roman" w:cs="Times New Roman"/>
          <w:sz w:val="24"/>
          <w:szCs w:val="24"/>
        </w:rPr>
        <w:t>ым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="006032EE" w:rsidRPr="00F43305">
        <w:rPr>
          <w:rFonts w:ascii="Times New Roman" w:hAnsi="Times New Roman" w:cs="Times New Roman"/>
          <w:sz w:val="24"/>
          <w:szCs w:val="24"/>
        </w:rPr>
        <w:t>дисциплинам</w:t>
      </w:r>
      <w:r w:rsidRPr="00F433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0CC7" w:rsidRPr="00F43305" w:rsidRDefault="00B10CC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10CC7" w:rsidRPr="00F43305" w:rsidRDefault="00B10CC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1.3. Цели и задачи учебной дисциплины – требования к результатам освоения учебной дисциплины.</w:t>
      </w:r>
    </w:p>
    <w:p w:rsidR="00B10CC7" w:rsidRPr="00F43305" w:rsidRDefault="00B10CC7" w:rsidP="00D771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обеспечивает достижение</w:t>
      </w:r>
      <w:r w:rsidRPr="00F43305">
        <w:rPr>
          <w:rFonts w:ascii="Times New Roman" w:hAnsi="Times New Roman" w:cs="Times New Roman"/>
          <w:sz w:val="24"/>
          <w:szCs w:val="24"/>
        </w:rPr>
        <w:br/>
        <w:t>студентами следующих результатов:</w:t>
      </w:r>
    </w:p>
    <w:p w:rsidR="00B10CC7" w:rsidRPr="00F43305" w:rsidRDefault="00B10CC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личностных:</w:t>
      </w:r>
    </w:p>
    <w:p w:rsidR="00B10CC7" w:rsidRPr="00F43305" w:rsidRDefault="00B10CC7" w:rsidP="00B824AD">
      <w:pPr>
        <w:numPr>
          <w:ilvl w:val="0"/>
          <w:numId w:val="39"/>
        </w:numPr>
        <w:tabs>
          <w:tab w:val="left" w:pos="72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F43305">
        <w:rPr>
          <w:rFonts w:ascii="Times New Roman" w:hAnsi="Times New Roman" w:cs="Times New Roman"/>
          <w:sz w:val="24"/>
          <w:szCs w:val="24"/>
        </w:rPr>
        <w:t xml:space="preserve">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этнонациональных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традиций, нравственных и социальных установок, идеологических доктрин;</w:t>
      </w:r>
    </w:p>
    <w:p w:rsidR="00B10CC7" w:rsidRPr="00F43305" w:rsidRDefault="00B10CC7" w:rsidP="00B824AD">
      <w:pPr>
        <w:pStyle w:val="af2"/>
        <w:numPr>
          <w:ilvl w:val="0"/>
          <w:numId w:val="3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формирование</w:t>
      </w:r>
      <w:r w:rsidRPr="00F43305">
        <w:rPr>
          <w:rFonts w:ascii="Times New Roman" w:hAnsi="Times New Roman" w:cs="Times New Roman"/>
          <w:sz w:val="24"/>
          <w:szCs w:val="24"/>
        </w:rPr>
        <w:t xml:space="preserve"> исторического мышления —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онным проблемам прошлого и современности</w:t>
      </w:r>
    </w:p>
    <w:p w:rsidR="00B10CC7" w:rsidRPr="00F43305" w:rsidRDefault="00B10CC7" w:rsidP="00B824AD">
      <w:pPr>
        <w:pStyle w:val="af2"/>
        <w:numPr>
          <w:ilvl w:val="0"/>
          <w:numId w:val="3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соотнесения</w:t>
      </w:r>
      <w:r w:rsidRPr="00F43305">
        <w:rPr>
          <w:rFonts w:ascii="Times New Roman" w:hAnsi="Times New Roman" w:cs="Times New Roman"/>
          <w:sz w:val="24"/>
          <w:szCs w:val="24"/>
        </w:rPr>
        <w:t xml:space="preserve"> своих действий и поступков окружающих с исторически возникшими формами социального поведения;</w:t>
      </w:r>
    </w:p>
    <w:p w:rsidR="00B10CC7" w:rsidRPr="00F43305" w:rsidRDefault="00B10CC7" w:rsidP="00B824AD">
      <w:pPr>
        <w:pStyle w:val="af2"/>
        <w:numPr>
          <w:ilvl w:val="0"/>
          <w:numId w:val="3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осознания</w:t>
      </w:r>
      <w:r w:rsidRPr="00F43305">
        <w:rPr>
          <w:rFonts w:ascii="Times New Roman" w:hAnsi="Times New Roman" w:cs="Times New Roman"/>
          <w:sz w:val="24"/>
          <w:szCs w:val="24"/>
        </w:rPr>
        <w:t xml:space="preserve"> себя как представителя исторически сложившегося гражданского, этн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культурного, конфессионального сообщества, гражданина России.</w:t>
      </w:r>
    </w:p>
    <w:p w:rsidR="00B10CC7" w:rsidRPr="00F43305" w:rsidRDefault="00B10CC7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3305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B10CC7" w:rsidRPr="00F43305" w:rsidRDefault="00B10CC7" w:rsidP="00B824AD">
      <w:pPr>
        <w:pStyle w:val="af2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lastRenderedPageBreak/>
        <w:t>ности, соотносить свои взгляды и принципы с исторически возникшими мировоззренческ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ми системами;</w:t>
      </w:r>
    </w:p>
    <w:p w:rsidR="00B10CC7" w:rsidRPr="00F43305" w:rsidRDefault="00B10CC7" w:rsidP="00B824AD">
      <w:pPr>
        <w:pStyle w:val="af2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освоение систематизированных знаний об истории человечества, формирование цел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стного представления о месте и роли России во всемирно-историческом процессе;</w:t>
      </w:r>
    </w:p>
    <w:p w:rsidR="00B10CC7" w:rsidRPr="00F43305" w:rsidRDefault="00B10CC7" w:rsidP="00B824AD">
      <w:pPr>
        <w:pStyle w:val="af2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овладение умениями и навыками поиска, систематизации и комплексного анализ 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торической информации;</w:t>
      </w:r>
    </w:p>
    <w:p w:rsidR="00B10CC7" w:rsidRPr="00F43305" w:rsidRDefault="00B10CC7" w:rsidP="00D77155">
      <w:pPr>
        <w:pStyle w:val="af2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предметных:</w:t>
      </w:r>
    </w:p>
    <w:p w:rsidR="00B10CC7" w:rsidRPr="00F43305" w:rsidRDefault="00B10CC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знать:</w:t>
      </w:r>
    </w:p>
    <w:p w:rsidR="00B10CC7" w:rsidRPr="00F43305" w:rsidRDefault="00B10CC7" w:rsidP="00B824AD">
      <w:pPr>
        <w:pStyle w:val="af2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B10CC7" w:rsidRPr="00F43305" w:rsidRDefault="00B10CC7" w:rsidP="00B824AD">
      <w:pPr>
        <w:pStyle w:val="af2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периодизацию всемирной и отечественной истории;</w:t>
      </w:r>
    </w:p>
    <w:p w:rsidR="00B10CC7" w:rsidRPr="00F43305" w:rsidRDefault="00B10CC7" w:rsidP="00B824AD">
      <w:pPr>
        <w:pStyle w:val="af2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современные версии и трактовки важнейших проблем отечественной и всемирной 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тории;</w:t>
      </w:r>
    </w:p>
    <w:p w:rsidR="00B10CC7" w:rsidRPr="00F43305" w:rsidRDefault="00B10CC7" w:rsidP="00B824AD">
      <w:pPr>
        <w:pStyle w:val="af2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особенности исторического пути России, ее роль в мировом сообществе;</w:t>
      </w:r>
    </w:p>
    <w:p w:rsidR="00B10CC7" w:rsidRPr="00F43305" w:rsidRDefault="00B10CC7" w:rsidP="00B824AD">
      <w:pPr>
        <w:pStyle w:val="af2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основные исторические термины и даты;</w:t>
      </w:r>
    </w:p>
    <w:p w:rsidR="00B10CC7" w:rsidRPr="00F43305" w:rsidRDefault="00B10CC7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B10CC7" w:rsidRPr="00F43305" w:rsidRDefault="00B10CC7" w:rsidP="00B824AD">
      <w:pPr>
        <w:pStyle w:val="af2"/>
        <w:numPr>
          <w:ilvl w:val="0"/>
          <w:numId w:val="3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анализировать историческую информацию, представленную в разных знаковых си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темах (текст, карта, таблица, схема, аудиовизуальный ряд);</w:t>
      </w:r>
    </w:p>
    <w:p w:rsidR="00B10CC7" w:rsidRPr="00F43305" w:rsidRDefault="00B10CC7" w:rsidP="00B824AD">
      <w:pPr>
        <w:pStyle w:val="af2"/>
        <w:numPr>
          <w:ilvl w:val="0"/>
          <w:numId w:val="3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различать в исторической информации факты и мнения, исторические описания и 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торические объяснения;</w:t>
      </w:r>
    </w:p>
    <w:p w:rsidR="00B10CC7" w:rsidRPr="00F43305" w:rsidRDefault="00B10CC7" w:rsidP="00B824AD">
      <w:pPr>
        <w:pStyle w:val="af2"/>
        <w:numPr>
          <w:ilvl w:val="0"/>
          <w:numId w:val="3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B10CC7" w:rsidRPr="00F43305" w:rsidRDefault="00B10CC7" w:rsidP="00B824AD">
      <w:pPr>
        <w:pStyle w:val="af2"/>
        <w:numPr>
          <w:ilvl w:val="0"/>
          <w:numId w:val="3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представлять результаты изучения исторического материала в формах конспекта, р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ферата, рецензии;</w:t>
      </w:r>
    </w:p>
    <w:p w:rsidR="00B10CC7" w:rsidRPr="00F43305" w:rsidRDefault="00B10CC7" w:rsidP="00D771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10CC7" w:rsidRPr="00F43305" w:rsidRDefault="00B10CC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1.4.  Количество часов на освоение рабочей программы учебной дисциплины:</w:t>
      </w:r>
    </w:p>
    <w:p w:rsidR="00B10CC7" w:rsidRPr="00F43305" w:rsidRDefault="00B10CC7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максимальной обязательной  учебной  нагрузки студента – 176 часов, в том числе:</w:t>
      </w:r>
    </w:p>
    <w:p w:rsidR="00B10CC7" w:rsidRPr="00F43305" w:rsidRDefault="00B10CC7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      -  обязательной аудиторной учебной нагрузки студента  - 117 часов </w:t>
      </w:r>
    </w:p>
    <w:p w:rsidR="00B10CC7" w:rsidRPr="00F43305" w:rsidRDefault="00B10CC7" w:rsidP="00D7715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MS Mincho" w:hAnsi="Times New Roman" w:cs="Times New Roman"/>
          <w:sz w:val="24"/>
          <w:szCs w:val="24"/>
        </w:rPr>
      </w:pPr>
      <w:r w:rsidRPr="00F43305">
        <w:rPr>
          <w:rFonts w:ascii="Times New Roman" w:eastAsia="MS Mincho" w:hAnsi="Times New Roman" w:cs="Times New Roman"/>
          <w:sz w:val="24"/>
          <w:szCs w:val="24"/>
        </w:rPr>
        <w:t xml:space="preserve">       - самостоятельной работы студента – 59 часов.</w:t>
      </w:r>
    </w:p>
    <w:p w:rsidR="006032EE" w:rsidRPr="00F43305" w:rsidRDefault="006032EE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CC7" w:rsidRPr="00F43305" w:rsidRDefault="00B10CC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ПРИМЕРНОЕ СОДЕРЖАНИЕ УЧЕБНОЙ ДИСЦИПЛИНЫ</w:t>
      </w:r>
    </w:p>
    <w:p w:rsidR="00B10CC7" w:rsidRPr="00F43305" w:rsidRDefault="00B10CC7" w:rsidP="00431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B10CC7" w:rsidRPr="00F43305" w:rsidRDefault="00B10CC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B10CC7" w:rsidRPr="00F43305" w:rsidTr="00B10CC7">
        <w:trPr>
          <w:trHeight w:val="460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B10CC7" w:rsidRPr="00F43305" w:rsidTr="00B10CC7">
        <w:trPr>
          <w:trHeight w:val="285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176</w:t>
            </w:r>
          </w:p>
        </w:tc>
      </w:tr>
      <w:tr w:rsidR="00B10CC7" w:rsidRPr="00F43305" w:rsidTr="00B10CC7"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117</w:t>
            </w:r>
          </w:p>
        </w:tc>
      </w:tr>
      <w:tr w:rsidR="00B10CC7" w:rsidRPr="00F43305" w:rsidTr="00B10CC7"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10CC7" w:rsidRPr="00F43305" w:rsidTr="00B10CC7"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лабораторные  работы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-</w:t>
            </w:r>
          </w:p>
        </w:tc>
      </w:tr>
      <w:tr w:rsidR="00B10CC7" w:rsidRPr="00F43305" w:rsidTr="00B10CC7"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-</w:t>
            </w:r>
          </w:p>
        </w:tc>
      </w:tr>
      <w:tr w:rsidR="00B10CC7" w:rsidRPr="00F43305" w:rsidTr="00B10CC7">
        <w:trPr>
          <w:trHeight w:val="131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-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-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</w:t>
            </w: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59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учебником, составление плана ответа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3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доклада, сообщений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к семинару (подбор материала)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Написание эссе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презентации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глоссария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Проработка конспектов занятий, учебной и специальной литературы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10CC7" w:rsidRPr="00F43305" w:rsidTr="00B10CC7">
        <w:trPr>
          <w:trHeight w:val="129"/>
        </w:trPr>
        <w:tc>
          <w:tcPr>
            <w:tcW w:w="7904" w:type="dxa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Подготовка к дифференцированному зачету.</w:t>
            </w:r>
          </w:p>
        </w:tc>
        <w:tc>
          <w:tcPr>
            <w:tcW w:w="1800" w:type="dxa"/>
            <w:shd w:val="clear" w:color="auto" w:fill="auto"/>
          </w:tcPr>
          <w:p w:rsidR="00B10CC7" w:rsidRPr="00F43305" w:rsidRDefault="00B10CC7" w:rsidP="00D77155">
            <w:pPr>
              <w:tabs>
                <w:tab w:val="left" w:pos="7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B10CC7" w:rsidRPr="00F43305" w:rsidTr="00B10CC7">
        <w:tc>
          <w:tcPr>
            <w:tcW w:w="9704" w:type="dxa"/>
            <w:gridSpan w:val="2"/>
            <w:shd w:val="clear" w:color="auto" w:fill="auto"/>
          </w:tcPr>
          <w:p w:rsidR="00B10CC7" w:rsidRPr="00F43305" w:rsidRDefault="00B10CC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Промежуточная аттестация в форме дифференцированного зачета   </w:t>
            </w:r>
          </w:p>
          <w:p w:rsidR="00B10CC7" w:rsidRPr="00F43305" w:rsidRDefault="00B10CC7" w:rsidP="00D7715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E61EE0" w:rsidRPr="00F43305" w:rsidRDefault="00E61EE0" w:rsidP="00D771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61EE0" w:rsidRPr="00F43305" w:rsidRDefault="00E61EE0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  <w:r w:rsidR="006032EE"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УД.06 Физическая культура</w:t>
      </w:r>
    </w:p>
    <w:p w:rsidR="00E61EE0" w:rsidRPr="00F43305" w:rsidRDefault="00E61EE0" w:rsidP="00D7715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EE0" w:rsidRPr="00F43305" w:rsidRDefault="00E61EE0" w:rsidP="00B824AD">
      <w:pPr>
        <w:numPr>
          <w:ilvl w:val="1"/>
          <w:numId w:val="1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Область применения рабочей программы</w:t>
      </w:r>
    </w:p>
    <w:p w:rsidR="000C09CE" w:rsidRPr="00F43305" w:rsidRDefault="00E61EE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Примерная программа учебной дисциплины является частью ППССЗ в соответствии с ФГОС по специальност</w:t>
      </w:r>
      <w:r w:rsidR="00F45C7D"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 xml:space="preserve"> СПО </w:t>
      </w:r>
      <w:r w:rsidR="000C09CE" w:rsidRPr="00F43305"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программирование, пр</w:t>
      </w:r>
      <w:r w:rsidR="000C09CE" w:rsidRPr="00F43305">
        <w:rPr>
          <w:rFonts w:ascii="Times New Roman" w:hAnsi="Times New Roman" w:cs="Times New Roman"/>
          <w:b/>
          <w:sz w:val="24"/>
          <w:szCs w:val="24"/>
        </w:rPr>
        <w:t>и</w:t>
      </w:r>
      <w:r w:rsidR="000C09CE" w:rsidRPr="00F43305">
        <w:rPr>
          <w:rFonts w:ascii="Times New Roman" w:hAnsi="Times New Roman" w:cs="Times New Roman"/>
          <w:b/>
          <w:sz w:val="24"/>
          <w:szCs w:val="24"/>
        </w:rPr>
        <w:t>надлежащей к укрупненной группе 09.00.00 Информатика и вычислительная техника.</w:t>
      </w:r>
    </w:p>
    <w:p w:rsidR="00E61EE0" w:rsidRPr="00F43305" w:rsidRDefault="00E61EE0" w:rsidP="00D7715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Предназначена для реализации Федерального компонента Государственного образовател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ного стандарта среднего профессионального образования Российской Федерации,  реал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зующего образовательную программу среднего (полного) общего образования, при подг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товке квалифицированных рабочих.</w:t>
      </w:r>
      <w:proofErr w:type="gramEnd"/>
    </w:p>
    <w:p w:rsidR="00F45C7D" w:rsidRPr="00F43305" w:rsidRDefault="00F45C7D" w:rsidP="00D7715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EE0" w:rsidRPr="00F43305" w:rsidRDefault="00E61EE0" w:rsidP="00B824AD">
      <w:pPr>
        <w:widowControl w:val="0"/>
        <w:numPr>
          <w:ilvl w:val="1"/>
          <w:numId w:val="10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Место учебной дисциплины в структуре ППССЗ: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EE0" w:rsidRPr="00F43305" w:rsidRDefault="00E61EE0" w:rsidP="00D77155">
      <w:pPr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 дисциплина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61CC" w:rsidRPr="00F43305">
        <w:rPr>
          <w:rFonts w:ascii="Times New Roman" w:hAnsi="Times New Roman" w:cs="Times New Roman"/>
          <w:sz w:val="24"/>
          <w:szCs w:val="24"/>
        </w:rPr>
        <w:t>относится к</w:t>
      </w:r>
      <w:r w:rsidRPr="00F43305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 w:rsidR="00C861CC" w:rsidRPr="00F43305">
        <w:rPr>
          <w:rFonts w:ascii="Times New Roman" w:hAnsi="Times New Roman" w:cs="Times New Roman"/>
          <w:sz w:val="24"/>
          <w:szCs w:val="24"/>
        </w:rPr>
        <w:t>м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="00C861CC" w:rsidRPr="00F43305">
        <w:rPr>
          <w:rFonts w:ascii="Times New Roman" w:hAnsi="Times New Roman" w:cs="Times New Roman"/>
          <w:sz w:val="24"/>
          <w:szCs w:val="24"/>
        </w:rPr>
        <w:t>дисциплинам</w:t>
      </w:r>
      <w:r w:rsidRPr="00F43305">
        <w:rPr>
          <w:rFonts w:ascii="Times New Roman" w:hAnsi="Times New Roman" w:cs="Times New Roman"/>
          <w:sz w:val="24"/>
          <w:szCs w:val="24"/>
        </w:rPr>
        <w:t>.</w:t>
      </w:r>
    </w:p>
    <w:p w:rsidR="00F45C7D" w:rsidRPr="00F43305" w:rsidRDefault="00F45C7D" w:rsidP="00D77155">
      <w:pPr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61EE0" w:rsidRPr="00F43305" w:rsidRDefault="00E61EE0" w:rsidP="00D77155">
      <w:pPr>
        <w:tabs>
          <w:tab w:val="left" w:pos="0"/>
          <w:tab w:val="left" w:pos="567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1.3. Цели и задачи учебной дисциплины – требования к результатам освоения учебной дисциплины:</w:t>
      </w:r>
    </w:p>
    <w:p w:rsidR="00E61EE0" w:rsidRPr="00F43305" w:rsidRDefault="00E61EE0" w:rsidP="00D7715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E61EE0" w:rsidRPr="00F43305" w:rsidRDefault="00F45C7D" w:rsidP="00D77155">
      <w:pPr>
        <w:widowControl w:val="0"/>
        <w:shd w:val="clear" w:color="auto" w:fill="FFFFFF"/>
        <w:tabs>
          <w:tab w:val="left" w:pos="360"/>
          <w:tab w:val="left" w:pos="540"/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r w:rsidR="00E61EE0" w:rsidRPr="00F43305">
        <w:rPr>
          <w:rFonts w:ascii="Times New Roman" w:hAnsi="Times New Roman" w:cs="Times New Roman"/>
          <w:sz w:val="24"/>
          <w:szCs w:val="24"/>
        </w:rPr>
        <w:t>влияние оздоровительных систем физического воспитания на укрепление здоровья, проф</w:t>
      </w:r>
      <w:r w:rsidR="00E61EE0" w:rsidRPr="00F43305">
        <w:rPr>
          <w:rFonts w:ascii="Times New Roman" w:hAnsi="Times New Roman" w:cs="Times New Roman"/>
          <w:sz w:val="24"/>
          <w:szCs w:val="24"/>
        </w:rPr>
        <w:t>и</w:t>
      </w:r>
      <w:r w:rsidR="00E61EE0" w:rsidRPr="00F43305">
        <w:rPr>
          <w:rFonts w:ascii="Times New Roman" w:hAnsi="Times New Roman" w:cs="Times New Roman"/>
          <w:sz w:val="24"/>
          <w:szCs w:val="24"/>
        </w:rPr>
        <w:t>лактику профессиональных заболеваний, вредных привычек и увеличение продолжительн</w:t>
      </w:r>
      <w:r w:rsidR="00E61EE0" w:rsidRPr="00F43305">
        <w:rPr>
          <w:rFonts w:ascii="Times New Roman" w:hAnsi="Times New Roman" w:cs="Times New Roman"/>
          <w:sz w:val="24"/>
          <w:szCs w:val="24"/>
        </w:rPr>
        <w:t>о</w:t>
      </w:r>
      <w:r w:rsidR="00E61EE0" w:rsidRPr="00F43305">
        <w:rPr>
          <w:rFonts w:ascii="Times New Roman" w:hAnsi="Times New Roman" w:cs="Times New Roman"/>
          <w:sz w:val="24"/>
          <w:szCs w:val="24"/>
        </w:rPr>
        <w:t>сти жизни;</w:t>
      </w:r>
    </w:p>
    <w:p w:rsidR="00E61EE0" w:rsidRPr="00F43305" w:rsidRDefault="00F45C7D" w:rsidP="00D77155">
      <w:pPr>
        <w:pStyle w:val="af7"/>
        <w:widowControl w:val="0"/>
        <w:tabs>
          <w:tab w:val="left" w:pos="360"/>
          <w:tab w:val="left" w:pos="540"/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r w:rsidR="00E61EE0" w:rsidRPr="00F43305">
        <w:rPr>
          <w:rFonts w:ascii="Times New Roman" w:hAnsi="Times New Roman" w:cs="Times New Roman"/>
          <w:sz w:val="24"/>
          <w:szCs w:val="24"/>
        </w:rPr>
        <w:t>способы контроля и оценки индивидуального физического развития и физической подг</w:t>
      </w:r>
      <w:r w:rsidR="00E61EE0" w:rsidRPr="00F43305">
        <w:rPr>
          <w:rFonts w:ascii="Times New Roman" w:hAnsi="Times New Roman" w:cs="Times New Roman"/>
          <w:sz w:val="24"/>
          <w:szCs w:val="24"/>
        </w:rPr>
        <w:t>о</w:t>
      </w:r>
      <w:r w:rsidR="00E61EE0" w:rsidRPr="00F43305">
        <w:rPr>
          <w:rFonts w:ascii="Times New Roman" w:hAnsi="Times New Roman" w:cs="Times New Roman"/>
          <w:sz w:val="24"/>
          <w:szCs w:val="24"/>
        </w:rPr>
        <w:t>товленности;</w:t>
      </w:r>
    </w:p>
    <w:p w:rsidR="00E61EE0" w:rsidRPr="00F43305" w:rsidRDefault="00F45C7D" w:rsidP="00D77155">
      <w:pPr>
        <w:pStyle w:val="af7"/>
        <w:widowControl w:val="0"/>
        <w:tabs>
          <w:tab w:val="left" w:pos="360"/>
          <w:tab w:val="left" w:pos="540"/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r w:rsidR="00E61EE0" w:rsidRPr="00F43305">
        <w:rPr>
          <w:rFonts w:ascii="Times New Roman" w:hAnsi="Times New Roman" w:cs="Times New Roman"/>
          <w:sz w:val="24"/>
          <w:szCs w:val="24"/>
        </w:rPr>
        <w:t>правила и способы планирования системы индивидуальных занятий физическими упра</w:t>
      </w:r>
      <w:r w:rsidR="00E61EE0" w:rsidRPr="00F43305">
        <w:rPr>
          <w:rFonts w:ascii="Times New Roman" w:hAnsi="Times New Roman" w:cs="Times New Roman"/>
          <w:sz w:val="24"/>
          <w:szCs w:val="24"/>
        </w:rPr>
        <w:t>ж</w:t>
      </w:r>
      <w:r w:rsidR="00E61EE0" w:rsidRPr="00F43305">
        <w:rPr>
          <w:rFonts w:ascii="Times New Roman" w:hAnsi="Times New Roman" w:cs="Times New Roman"/>
          <w:sz w:val="24"/>
          <w:szCs w:val="24"/>
        </w:rPr>
        <w:t>нениями различной направленности.</w:t>
      </w:r>
    </w:p>
    <w:p w:rsidR="00997D8E" w:rsidRPr="00F43305" w:rsidRDefault="00997D8E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EE0" w:rsidRPr="00F43305" w:rsidRDefault="00E61EE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выполнять индивидуально подобранные комплексы оздоровительной и адаптивной (л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чебной) физической культуры, комплексы упражнений атлетической гимнастики;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выполнять простейшие приемы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самомассажа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и релаксации;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проводить самоконтроль при занятиях физическими упражнениями;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преодолевать искусственные и естественные препятствия с использованием разнообра</w:t>
      </w:r>
      <w:r w:rsidRPr="00F43305">
        <w:rPr>
          <w:rFonts w:ascii="Times New Roman" w:hAnsi="Times New Roman" w:cs="Times New Roman"/>
          <w:sz w:val="24"/>
          <w:szCs w:val="24"/>
        </w:rPr>
        <w:t>з</w:t>
      </w:r>
      <w:r w:rsidRPr="00F43305">
        <w:rPr>
          <w:rFonts w:ascii="Times New Roman" w:hAnsi="Times New Roman" w:cs="Times New Roman"/>
          <w:sz w:val="24"/>
          <w:szCs w:val="24"/>
        </w:rPr>
        <w:t>ных способов передвижения;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выполнять приемы  страховки и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осуществлять творческое сотрудничество в коллективных формах занятий физической культурой;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выполнять контрольные нормативы, предусмотренные государственным стандартом по легкой атлетике, волейболу, баскетболу,  мини-футболу, атлетической гимнастике с учетом состояния здоровья и функциональных возможностей своего организма.</w:t>
      </w:r>
    </w:p>
    <w:p w:rsidR="00E61EE0" w:rsidRPr="00F43305" w:rsidRDefault="00E61EE0" w:rsidP="00B824AD">
      <w:pPr>
        <w:pStyle w:val="af7"/>
        <w:numPr>
          <w:ilvl w:val="0"/>
          <w:numId w:val="41"/>
        </w:numPr>
        <w:tabs>
          <w:tab w:val="left" w:pos="567"/>
          <w:tab w:val="left" w:pos="114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должен использовать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приобрете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 xml:space="preserve">ные знания и умения в практической деятельности и повседневной жизни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повышения  работоспособности, сохранения и укрепления здоровья;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подготовки к профессиональной деятельности и службе в Вооруженных Силах Росси</w:t>
      </w:r>
      <w:r w:rsidRPr="00F43305">
        <w:rPr>
          <w:rFonts w:ascii="Times New Roman" w:hAnsi="Times New Roman" w:cs="Times New Roman"/>
          <w:sz w:val="24"/>
          <w:szCs w:val="24"/>
        </w:rPr>
        <w:t>й</w:t>
      </w:r>
      <w:r w:rsidRPr="00F43305">
        <w:rPr>
          <w:rFonts w:ascii="Times New Roman" w:hAnsi="Times New Roman" w:cs="Times New Roman"/>
          <w:sz w:val="24"/>
          <w:szCs w:val="24"/>
        </w:rPr>
        <w:t>ской Федерации;</w:t>
      </w:r>
    </w:p>
    <w:p w:rsidR="00E61EE0" w:rsidRPr="00F43305" w:rsidRDefault="00E61EE0" w:rsidP="00B824AD">
      <w:pPr>
        <w:pStyle w:val="af7"/>
        <w:widowControl w:val="0"/>
        <w:numPr>
          <w:ilvl w:val="0"/>
          <w:numId w:val="41"/>
        </w:numPr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организации и проведения индивидуального, коллективного и семейного отдыха, участия в массовых спортивных мероприятиях;</w:t>
      </w:r>
    </w:p>
    <w:p w:rsidR="00E61EE0" w:rsidRPr="00F43305" w:rsidRDefault="00E61EE0" w:rsidP="00B824AD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  <w:tab w:val="left" w:pos="567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активной творческой деятельности, выбора и формирования здорового образа жизни.</w:t>
      </w:r>
    </w:p>
    <w:p w:rsidR="00997D8E" w:rsidRPr="00F43305" w:rsidRDefault="00997D8E" w:rsidP="00D77155">
      <w:pPr>
        <w:widowControl w:val="0"/>
        <w:shd w:val="clear" w:color="auto" w:fill="FFFFFF"/>
        <w:tabs>
          <w:tab w:val="left" w:pos="360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EE0" w:rsidRPr="00F43305" w:rsidRDefault="00E61EE0" w:rsidP="00D77155">
      <w:pPr>
        <w:widowControl w:val="0"/>
        <w:shd w:val="clear" w:color="auto" w:fill="FFFFFF"/>
        <w:tabs>
          <w:tab w:val="left" w:pos="360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Программа предполагает освоение следующих общих компетенций:</w:t>
      </w:r>
    </w:p>
    <w:p w:rsidR="00FF0469" w:rsidRPr="00F43305" w:rsidRDefault="00FF0469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lastRenderedPageBreak/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FF0469" w:rsidRPr="00F43305" w:rsidRDefault="00FF0469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03. Планировать и реализовывать собственное профессиональное и личностное ра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з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витие.</w:t>
      </w:r>
    </w:p>
    <w:p w:rsidR="00FF0469" w:rsidRPr="00F43305" w:rsidRDefault="00FF0469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FF0469" w:rsidRPr="00F43305" w:rsidRDefault="00FF0469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</w:t>
      </w:r>
      <w:proofErr w:type="spellStart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тикоррупционного</w:t>
      </w:r>
      <w:proofErr w:type="spellEnd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поведения.</w:t>
      </w:r>
    </w:p>
    <w:p w:rsidR="00FF0469" w:rsidRPr="00F43305" w:rsidRDefault="00FF0469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07. Содействовать сохранению окружающей среды, ресурсосбережению, эффе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тивно действовать в чрезвычайных ситуациях.</w:t>
      </w:r>
    </w:p>
    <w:p w:rsidR="00FF0469" w:rsidRPr="00F43305" w:rsidRDefault="00FF0469" w:rsidP="00D77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08. Использовать средства физической культуры для сохранения и укрепления зд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ровья в процессе профессиональной деятельности и поддержания необходимого уровня ф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зической подготовленности.</w:t>
      </w:r>
    </w:p>
    <w:p w:rsidR="00E61EE0" w:rsidRPr="00F43305" w:rsidRDefault="00E61EE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61EE0" w:rsidRPr="00F43305" w:rsidRDefault="00E61EE0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E61EE0" w:rsidRPr="00F43305" w:rsidRDefault="00E61EE0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1EE0" w:rsidRPr="00F43305" w:rsidRDefault="00E61EE0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176 часов</w:t>
      </w:r>
    </w:p>
    <w:p w:rsidR="00E61EE0" w:rsidRPr="00F43305" w:rsidRDefault="00E61EE0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–59 часа</w:t>
      </w:r>
    </w:p>
    <w:p w:rsidR="00E61EE0" w:rsidRPr="00F43305" w:rsidRDefault="00E61EE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 во взаимодействии с преподавателем 117 часов, в том числе:</w:t>
      </w:r>
    </w:p>
    <w:p w:rsidR="00E61EE0" w:rsidRPr="00F43305" w:rsidRDefault="00E61EE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занятий 176 часов.</w:t>
      </w:r>
    </w:p>
    <w:p w:rsidR="00997D8E" w:rsidRPr="00F43305" w:rsidRDefault="00997D8E" w:rsidP="00D7715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61EE0" w:rsidRPr="00F43305" w:rsidRDefault="00E61EE0" w:rsidP="00D77155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2.</w:t>
      </w:r>
      <w:r w:rsidRPr="00F43305">
        <w:rPr>
          <w:rFonts w:ascii="Times New Roman" w:hAnsi="Times New Roman" w:cs="Times New Roman"/>
          <w:b/>
          <w:caps/>
          <w:sz w:val="24"/>
          <w:szCs w:val="24"/>
        </w:rPr>
        <w:t>Структура и содержание учебной дисциплины</w:t>
      </w:r>
    </w:p>
    <w:p w:rsidR="00997D8E" w:rsidRPr="00F43305" w:rsidRDefault="00997D8E" w:rsidP="00D77155">
      <w:pPr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E61EE0" w:rsidRPr="00F43305" w:rsidRDefault="00E61EE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2.1 Объём учебной дисциплины и виды учебной работы</w:t>
      </w:r>
    </w:p>
    <w:p w:rsidR="00E61EE0" w:rsidRPr="00F43305" w:rsidRDefault="00E61EE0" w:rsidP="00D771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970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997D8E" w:rsidRPr="00F43305" w:rsidTr="00997D8E">
        <w:trPr>
          <w:trHeight w:val="460"/>
          <w:jc w:val="center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1EE0" w:rsidRPr="00F43305" w:rsidRDefault="00E61EE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1EE0" w:rsidRPr="00F43305" w:rsidRDefault="00E61EE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997D8E" w:rsidRPr="00F43305" w:rsidTr="00997D8E">
        <w:trPr>
          <w:trHeight w:val="285"/>
          <w:jc w:val="center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1EE0" w:rsidRPr="00F43305" w:rsidRDefault="00E61EE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Объём рабочей программы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1EE0" w:rsidRPr="00F43305" w:rsidRDefault="00E61EE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176</w:t>
            </w:r>
          </w:p>
        </w:tc>
      </w:tr>
      <w:tr w:rsidR="00997D8E" w:rsidRPr="00F43305" w:rsidTr="00997D8E">
        <w:trPr>
          <w:jc w:val="center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1EE0" w:rsidRPr="00F43305" w:rsidRDefault="00E61EE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Всего часов нагрузки  во взаимодействии с преподавателем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1EE0" w:rsidRPr="00F43305" w:rsidRDefault="00E61EE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117</w:t>
            </w:r>
          </w:p>
        </w:tc>
      </w:tr>
      <w:tr w:rsidR="00997D8E" w:rsidRPr="00F43305" w:rsidTr="00997D8E">
        <w:trPr>
          <w:jc w:val="center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1EE0" w:rsidRPr="00F43305" w:rsidRDefault="00E61EE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EE0" w:rsidRPr="00F43305" w:rsidRDefault="00E61EE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97D8E" w:rsidRPr="00F43305" w:rsidTr="00997D8E">
        <w:trPr>
          <w:jc w:val="center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1EE0" w:rsidRPr="00F43305" w:rsidRDefault="00E61EE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всего занятий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1EE0" w:rsidRPr="00F43305" w:rsidRDefault="00E61EE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117</w:t>
            </w:r>
          </w:p>
        </w:tc>
      </w:tr>
      <w:tr w:rsidR="00997D8E" w:rsidRPr="00F43305" w:rsidTr="00997D8E">
        <w:trPr>
          <w:jc w:val="center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1EE0" w:rsidRPr="00F43305" w:rsidRDefault="00E61EE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 т. ч. лабораторные и практические 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1EE0" w:rsidRPr="00F43305" w:rsidRDefault="00E61EE0" w:rsidP="00D77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D8E" w:rsidRPr="00F43305" w:rsidTr="00997D8E">
        <w:trPr>
          <w:trHeight w:val="1303"/>
          <w:jc w:val="center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1EE0" w:rsidRPr="00F43305" w:rsidRDefault="00E61EE0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1EE0" w:rsidRPr="00F43305" w:rsidRDefault="00E61EE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</w:tr>
      <w:tr w:rsidR="00997D8E" w:rsidRPr="00F43305" w:rsidTr="00997D8E">
        <w:trPr>
          <w:jc w:val="center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1EE0" w:rsidRPr="00F43305" w:rsidRDefault="00E61EE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курсовая работа (проект) (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1EE0" w:rsidRPr="00F43305" w:rsidRDefault="00E61EE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997D8E" w:rsidRPr="00F43305" w:rsidTr="00997D8E">
        <w:trPr>
          <w:trHeight w:val="165"/>
          <w:jc w:val="center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1EE0" w:rsidRPr="00F43305" w:rsidRDefault="00E61EE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E61EE0" w:rsidRPr="00F43305" w:rsidRDefault="00E61EE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 внеаудиторная работа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1EE0" w:rsidRPr="00F43305" w:rsidRDefault="00E61EE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59</w:t>
            </w:r>
          </w:p>
        </w:tc>
      </w:tr>
      <w:tr w:rsidR="00E61EE0" w:rsidRPr="00F43305" w:rsidTr="00997D8E">
        <w:trPr>
          <w:trHeight w:val="320"/>
          <w:jc w:val="center"/>
        </w:trPr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1EE0" w:rsidRPr="00F43305" w:rsidRDefault="00E61EE0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форме:</w:t>
            </w:r>
          </w:p>
          <w:p w:rsidR="00E61EE0" w:rsidRPr="00F43305" w:rsidRDefault="00E61EE0" w:rsidP="00B824AD">
            <w:pPr>
              <w:numPr>
                <w:ilvl w:val="0"/>
                <w:numId w:val="40"/>
              </w:numPr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зачёт (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I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семестр)</w:t>
            </w:r>
          </w:p>
          <w:p w:rsidR="00E61EE0" w:rsidRPr="00F43305" w:rsidRDefault="00E61EE0" w:rsidP="00B824AD">
            <w:pPr>
              <w:numPr>
                <w:ilvl w:val="0"/>
                <w:numId w:val="40"/>
              </w:numPr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дифференцированный зачёт (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семестр)  </w:t>
            </w:r>
          </w:p>
        </w:tc>
      </w:tr>
    </w:tbl>
    <w:p w:rsidR="00E61EE0" w:rsidRPr="00F43305" w:rsidRDefault="00E61EE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714A" w:rsidRPr="00F43305" w:rsidRDefault="004A714A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</w:p>
    <w:p w:rsidR="004A714A" w:rsidRPr="00F43305" w:rsidRDefault="004A714A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Рабочая программа </w:t>
      </w:r>
    </w:p>
    <w:p w:rsidR="004A714A" w:rsidRPr="00F43305" w:rsidRDefault="004A714A" w:rsidP="00D7715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F43305">
        <w:rPr>
          <w:rFonts w:ascii="Times New Roman" w:eastAsia="Calibri" w:hAnsi="Times New Roman" w:cs="Times New Roman"/>
          <w:b/>
          <w:sz w:val="24"/>
          <w:szCs w:val="24"/>
        </w:rPr>
        <w:t>ОУД.07 ОСНОВЫ БЕЗОПАСНОСТИ ЖИЗНЕДЕЯТЕЛЬНОСТИ</w:t>
      </w:r>
    </w:p>
    <w:p w:rsidR="004A714A" w:rsidRPr="00F43305" w:rsidRDefault="004A714A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программы:</w:t>
      </w:r>
    </w:p>
    <w:p w:rsidR="008C710C" w:rsidRPr="00F43305" w:rsidRDefault="004A714A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является частью основной образовательной программы в соответствии с ФГОС СПО по специальности </w:t>
      </w:r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09.02.07 Информационные </w:t>
      </w:r>
      <w:r w:rsidR="008C710C" w:rsidRPr="00F433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системы и программирование, </w:t>
      </w:r>
      <w:proofErr w:type="gramStart"/>
      <w:r w:rsidR="008C710C" w:rsidRPr="00F43305">
        <w:rPr>
          <w:rFonts w:ascii="Times New Roman" w:hAnsi="Times New Roman" w:cs="Times New Roman"/>
          <w:b/>
          <w:sz w:val="24"/>
          <w:szCs w:val="24"/>
        </w:rPr>
        <w:t>принадлежащую</w:t>
      </w:r>
      <w:proofErr w:type="gramEnd"/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 укрупненной группе специальностей 09.00.00 Информатика и вычислительная техника.</w:t>
      </w:r>
    </w:p>
    <w:p w:rsidR="008C710C" w:rsidRPr="00F43305" w:rsidRDefault="008C710C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 Место дисциплины в структуре основной образовательной программы: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дисциплина относится к общеобразовательным базовым учебным дисциплинам.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дисциплины – требования к результатам освоения дисципл</w:t>
      </w:r>
      <w:r w:rsidRPr="00F43305">
        <w:rPr>
          <w:rFonts w:ascii="Times New Roman" w:hAnsi="Times New Roman" w:cs="Times New Roman"/>
          <w:b/>
          <w:sz w:val="24"/>
          <w:szCs w:val="24"/>
        </w:rPr>
        <w:t>и</w:t>
      </w:r>
      <w:r w:rsidRPr="00F43305">
        <w:rPr>
          <w:rFonts w:ascii="Times New Roman" w:hAnsi="Times New Roman" w:cs="Times New Roman"/>
          <w:b/>
          <w:sz w:val="24"/>
          <w:szCs w:val="24"/>
        </w:rPr>
        <w:t>ны: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ориентирована на достижение следующих целей:</w:t>
      </w:r>
    </w:p>
    <w:p w:rsidR="004A714A" w:rsidRPr="00F43305" w:rsidRDefault="004A714A" w:rsidP="00B824AD">
      <w:pPr>
        <w:numPr>
          <w:ilvl w:val="0"/>
          <w:numId w:val="4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освоение знаний 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4A714A" w:rsidRPr="00F43305" w:rsidRDefault="004A714A" w:rsidP="00B824AD">
      <w:pPr>
        <w:numPr>
          <w:ilvl w:val="0"/>
          <w:numId w:val="4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воспитание ценностного отношения к здоровью и человеческой жизни; чувства уважения к героическому наследию Росс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государственной символике, патриотизма и долга по защите Отечества; </w:t>
      </w:r>
    </w:p>
    <w:p w:rsidR="004A714A" w:rsidRPr="00F43305" w:rsidRDefault="004A714A" w:rsidP="00B824AD">
      <w:pPr>
        <w:numPr>
          <w:ilvl w:val="0"/>
          <w:numId w:val="4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развитие черт личности, необходимых для безопасного поведения в чрезв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 xml:space="preserve">чайных ситуациях и при прохождении военной службы; бдительности по предотвращению актов терроризма; потребности ведения здорового образа жизни; </w:t>
      </w:r>
    </w:p>
    <w:p w:rsidR="004A714A" w:rsidRPr="00F43305" w:rsidRDefault="004A714A" w:rsidP="00B824AD">
      <w:pPr>
        <w:numPr>
          <w:ilvl w:val="0"/>
          <w:numId w:val="4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овладение умениями оценивать ситуации, опасные для жизни и здоровья; де</w:t>
      </w:r>
      <w:r w:rsidRPr="00F43305">
        <w:rPr>
          <w:rFonts w:ascii="Times New Roman" w:hAnsi="Times New Roman" w:cs="Times New Roman"/>
          <w:sz w:val="24"/>
          <w:szCs w:val="24"/>
        </w:rPr>
        <w:t>й</w:t>
      </w:r>
      <w:r w:rsidRPr="00F43305">
        <w:rPr>
          <w:rFonts w:ascii="Times New Roman" w:hAnsi="Times New Roman" w:cs="Times New Roman"/>
          <w:sz w:val="24"/>
          <w:szCs w:val="24"/>
        </w:rPr>
        <w:t>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Основу рабочей программы составляет содержание, согласованное с требованиями федерального компонента государственного стандарта среднего (полного) общего образов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ния базового уровня. 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Программа выполняет две основные функции: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– информационно-методическую, позволяющую всем участникам образовательного процесса получить представление о целях, содержании, общей стратегии обучения, воспит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ния 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обучающихся средствами дисциплины «Основы безопасности жизнедеятел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ности»;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– организационно-планирующую,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предусматривающую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выделение этапов обучения, структурирование учебного материала, определение его количественных и качественных х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рактеристик на каждом из этапов, в том числе для содержательного наполнения промеж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точной аттестации обучающихся.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Основными содержательными модулями программы являются: обеспечение личной безопасности и сохранение здоровья; государственная система обеспечения безопасности населения; основы обороны государства и воинская обязанность, основы медицинских зн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ний  и здорового образа жизни. 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соответствии с Законом Российской Федерации «О воинской обязанности и вое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ной службе» изучение раздела «Основы обороны государства и воинская обязанность» явл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 xml:space="preserve">ется обязательным только   для лиц мужского пола.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Кроме того,  в конце учебного года для обучающихся мужского пола проводятся пятидневные учебные сборы (36 часов), сочета</w:t>
      </w:r>
      <w:r w:rsidRPr="00F43305">
        <w:rPr>
          <w:rFonts w:ascii="Times New Roman" w:hAnsi="Times New Roman" w:cs="Times New Roman"/>
          <w:sz w:val="24"/>
          <w:szCs w:val="24"/>
        </w:rPr>
        <w:t>ю</w:t>
      </w:r>
      <w:r w:rsidRPr="00F43305">
        <w:rPr>
          <w:rFonts w:ascii="Times New Roman" w:hAnsi="Times New Roman" w:cs="Times New Roman"/>
          <w:sz w:val="24"/>
          <w:szCs w:val="24"/>
        </w:rPr>
        <w:t>щие разнообразные формы организации теоретических и практических занятий.</w:t>
      </w:r>
      <w:proofErr w:type="gramEnd"/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итоге, у юношей формируется адекватное представление о военной службе, разв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 xml:space="preserve">ваются качества личности,  необходимые для ее прохождения. 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Таким образом, рабочая программа предоставляет возможность  реализации разли</w:t>
      </w:r>
      <w:r w:rsidRPr="00F43305">
        <w:rPr>
          <w:rFonts w:ascii="Times New Roman" w:hAnsi="Times New Roman" w:cs="Times New Roman"/>
          <w:sz w:val="24"/>
          <w:szCs w:val="24"/>
        </w:rPr>
        <w:t>ч</w:t>
      </w:r>
      <w:r w:rsidRPr="00F43305">
        <w:rPr>
          <w:rFonts w:ascii="Times New Roman" w:hAnsi="Times New Roman" w:cs="Times New Roman"/>
          <w:sz w:val="24"/>
          <w:szCs w:val="24"/>
        </w:rPr>
        <w:t xml:space="preserve">ных подходов к построению образовательного процесса,  формированию у обучающихся системы знаний, умений, универсальных способов деятельности и ключевых компетенций: </w:t>
      </w:r>
    </w:p>
    <w:p w:rsidR="004A714A" w:rsidRPr="00F43305" w:rsidRDefault="004A714A" w:rsidP="00B824AD">
      <w:pPr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умений самостоятельно и мотивированно организовывать свою познавател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ную деятельность в сфере безопасной жизнедеятельности;</w:t>
      </w:r>
    </w:p>
    <w:p w:rsidR="004A714A" w:rsidRPr="00F43305" w:rsidRDefault="004A714A" w:rsidP="00B824AD">
      <w:pPr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умений оценивать и  корректировать свое поведение в окружающей среде на основе выполнения экологических требований, участвуя в проектной деятельности, учебно-исследовательской работе;</w:t>
      </w:r>
    </w:p>
    <w:p w:rsidR="004A714A" w:rsidRPr="00F43305" w:rsidRDefault="004A714A" w:rsidP="00B824AD">
      <w:pPr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умений отстаивать свою гражданскую позицию, осознанно осуществлять в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>бор пути продолжения образования или будущей профессии.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учебной дисциплины «ОБЖ»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должен: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 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потенциальные опасности природного, техногенного и социального происхо</w:t>
      </w:r>
      <w:r w:rsidRPr="00F43305">
        <w:rPr>
          <w:rFonts w:ascii="Times New Roman" w:hAnsi="Times New Roman" w:cs="Times New Roman"/>
          <w:sz w:val="24"/>
          <w:szCs w:val="24"/>
        </w:rPr>
        <w:t>ж</w:t>
      </w:r>
      <w:r w:rsidRPr="00F43305">
        <w:rPr>
          <w:rFonts w:ascii="Times New Roman" w:hAnsi="Times New Roman" w:cs="Times New Roman"/>
          <w:sz w:val="24"/>
          <w:szCs w:val="24"/>
        </w:rPr>
        <w:t xml:space="preserve">дения, характерные для региона проживания; 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основные задачи государственных служб по защите населения и территорий от чрезвычайных ситуаций природного и техногенного характера; 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основы российского законодательства об обороне государства и воинской об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занности граждан;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порядок первоначальной постановки на воинский учет, медицинского освид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тельствования, призыва на военную службу; 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состав и предназначение Вооруженных Сил Российской Федерации;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основные виды военно-профессиональной деятельности; особенности прохо</w:t>
      </w:r>
      <w:r w:rsidRPr="00F43305">
        <w:rPr>
          <w:rFonts w:ascii="Times New Roman" w:hAnsi="Times New Roman" w:cs="Times New Roman"/>
          <w:sz w:val="24"/>
          <w:szCs w:val="24"/>
        </w:rPr>
        <w:t>ж</w:t>
      </w:r>
      <w:r w:rsidRPr="00F43305">
        <w:rPr>
          <w:rFonts w:ascii="Times New Roman" w:hAnsi="Times New Roman" w:cs="Times New Roman"/>
          <w:sz w:val="24"/>
          <w:szCs w:val="24"/>
        </w:rPr>
        <w:t>дения военной службы по призыву и контракту, альтернативной гражданской службы;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требования, предъявляемые военной службой к уровню подготовленности пр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зывника;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предназначение, структуру и задачи РСЧС;</w:t>
      </w:r>
    </w:p>
    <w:p w:rsidR="004A714A" w:rsidRPr="00F43305" w:rsidRDefault="004A714A" w:rsidP="00B824AD">
      <w:pPr>
        <w:numPr>
          <w:ilvl w:val="0"/>
          <w:numId w:val="44"/>
        </w:numPr>
        <w:tabs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предназначение, структуру и задачи гражданской обороны;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4A714A" w:rsidRPr="00F43305" w:rsidRDefault="004A714A" w:rsidP="00B824AD">
      <w:pPr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владеть способами защиты населения от чрезвычайных ситуаций природного и техногенного характера;</w:t>
      </w:r>
    </w:p>
    <w:p w:rsidR="004A714A" w:rsidRPr="00F43305" w:rsidRDefault="004A714A" w:rsidP="00B824AD">
      <w:pPr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пользоваться средствами индивидуальной и коллективной защиты;</w:t>
      </w:r>
    </w:p>
    <w:p w:rsidR="004A714A" w:rsidRPr="00F43305" w:rsidRDefault="004A714A" w:rsidP="00B824AD">
      <w:pPr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оценивать уровень своей подготовленности и осуществлять осознанное сам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определение по отношению к военной службе.</w:t>
      </w:r>
    </w:p>
    <w:p w:rsidR="004A714A" w:rsidRPr="00F43305" w:rsidRDefault="004A714A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4A714A" w:rsidRPr="00F43305" w:rsidRDefault="004A714A" w:rsidP="00B824AD">
      <w:pPr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для ведения здорового образа жизни;</w:t>
      </w:r>
    </w:p>
    <w:p w:rsidR="004A714A" w:rsidRPr="00F43305" w:rsidRDefault="004A714A" w:rsidP="00B824AD">
      <w:pPr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оказания первой медицинской помощи;</w:t>
      </w:r>
    </w:p>
    <w:p w:rsidR="004A714A" w:rsidRPr="00F43305" w:rsidRDefault="004A714A" w:rsidP="00B824AD">
      <w:pPr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развития в себе духовных и физических качеств, необходимых для военной службы;</w:t>
      </w:r>
    </w:p>
    <w:p w:rsidR="004A714A" w:rsidRPr="00F43305" w:rsidRDefault="004A714A" w:rsidP="00B824AD">
      <w:pPr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pacing w:val="-19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вызова (обращения за помощью) в случае необходимости соответствующей службы экстренной помощи.</w:t>
      </w:r>
    </w:p>
    <w:p w:rsidR="004A714A" w:rsidRPr="00F43305" w:rsidRDefault="004A714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1.4 Количество часов на освоение примерной программы учебной дисциплины:</w:t>
      </w:r>
    </w:p>
    <w:p w:rsidR="004A714A" w:rsidRPr="00F43305" w:rsidRDefault="004A714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– 117 часов, в том числе:</w:t>
      </w:r>
    </w:p>
    <w:p w:rsidR="004A714A" w:rsidRPr="00F43305" w:rsidRDefault="004A714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обязательной аудиторной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- 78 часов;</w:t>
      </w:r>
    </w:p>
    <w:p w:rsidR="004A714A" w:rsidRPr="00F43305" w:rsidRDefault="004A714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самостоятельной работы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- 39 часов.</w:t>
      </w:r>
    </w:p>
    <w:p w:rsidR="00C861CC" w:rsidRPr="00F43305" w:rsidRDefault="00C861CC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14A" w:rsidRPr="00F43305" w:rsidRDefault="004A714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 СТРУКТУРА И СОДЕРЖАНИЕ УЧЕБНОЙ ДИСЦИПЛИНЫ</w:t>
      </w:r>
    </w:p>
    <w:p w:rsidR="004A714A" w:rsidRPr="00F43305" w:rsidRDefault="004A714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14A" w:rsidRPr="00F43305" w:rsidRDefault="004A714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Объем учебной дисциплины и виды учебной работы</w:t>
      </w:r>
    </w:p>
    <w:p w:rsidR="004A714A" w:rsidRPr="00F43305" w:rsidRDefault="004A714A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04" w:type="dxa"/>
        <w:jc w:val="center"/>
        <w:tblInd w:w="-5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4A714A" w:rsidRPr="00F43305" w:rsidTr="004A714A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4A714A" w:rsidRPr="00F43305" w:rsidTr="004A714A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117</w:t>
            </w:r>
          </w:p>
        </w:tc>
      </w:tr>
      <w:tr w:rsidR="004A714A" w:rsidRPr="00F43305" w:rsidTr="004A714A">
        <w:trPr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78</w:t>
            </w:r>
          </w:p>
        </w:tc>
      </w:tr>
      <w:tr w:rsidR="004A714A" w:rsidRPr="00F43305" w:rsidTr="004A714A">
        <w:trPr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A714A" w:rsidRPr="00F43305" w:rsidTr="004A714A">
        <w:trPr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лабораторные  работы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A714A" w:rsidRPr="00F43305" w:rsidTr="004A714A">
        <w:trPr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4A714A" w:rsidRPr="00F43305" w:rsidTr="004A714A">
        <w:trPr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</w:tr>
      <w:tr w:rsidR="004A714A" w:rsidRPr="00F43305" w:rsidTr="004A714A">
        <w:trPr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курсовая работа (проект) - 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не предусмотрено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4A714A" w:rsidRPr="00F43305" w:rsidTr="004A714A">
        <w:trPr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</w:tr>
      <w:tr w:rsidR="004A714A" w:rsidRPr="00F43305" w:rsidTr="004A714A">
        <w:trPr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A714A" w:rsidRPr="00F43305" w:rsidTr="004A714A">
        <w:trPr>
          <w:jc w:val="center"/>
        </w:trPr>
        <w:tc>
          <w:tcPr>
            <w:tcW w:w="7904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самостоятельной работы: </w:t>
            </w:r>
          </w:p>
          <w:p w:rsidR="004A714A" w:rsidRPr="00F43305" w:rsidRDefault="004A714A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занятий.</w:t>
            </w:r>
          </w:p>
          <w:p w:rsidR="004A714A" w:rsidRPr="00F43305" w:rsidRDefault="004A714A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учебной и специальной литературы.</w:t>
            </w:r>
          </w:p>
          <w:p w:rsidR="004A714A" w:rsidRPr="00F43305" w:rsidRDefault="004A714A" w:rsidP="00D77155">
            <w:pPr>
              <w:framePr w:hSpace="180" w:wrap="around" w:vAnchor="text" w:hAnchor="margin" w:y="-46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 с использованием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методических</w:t>
            </w:r>
            <w:proofErr w:type="gram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714A" w:rsidRPr="00F43305" w:rsidRDefault="004A714A" w:rsidP="00D77155">
            <w:pPr>
              <w:framePr w:hSpace="180" w:wrap="around" w:vAnchor="text" w:hAnchor="margin" w:y="-46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рекомендаций преподавателя.</w:t>
            </w:r>
          </w:p>
          <w:p w:rsidR="004A714A" w:rsidRPr="00F43305" w:rsidRDefault="004A714A" w:rsidP="00D77155">
            <w:pPr>
              <w:framePr w:hSpace="180" w:wrap="around" w:vAnchor="text" w:hAnchor="margin" w:y="-46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Оформление отчетов по практическим занятиям и подготовка к их защ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те.</w:t>
            </w:r>
          </w:p>
        </w:tc>
        <w:tc>
          <w:tcPr>
            <w:tcW w:w="1800" w:type="dxa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A714A" w:rsidRPr="00F43305" w:rsidRDefault="004A714A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4A714A" w:rsidRPr="00F43305" w:rsidTr="004A714A">
        <w:trPr>
          <w:jc w:val="center"/>
        </w:trPr>
        <w:tc>
          <w:tcPr>
            <w:tcW w:w="9704" w:type="dxa"/>
            <w:gridSpan w:val="2"/>
            <w:shd w:val="clear" w:color="auto" w:fill="auto"/>
          </w:tcPr>
          <w:p w:rsidR="004A714A" w:rsidRPr="00F43305" w:rsidRDefault="004A714A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 аттестация в форме дифференцированного зачета</w:t>
            </w:r>
          </w:p>
          <w:p w:rsidR="004A714A" w:rsidRPr="00F43305" w:rsidRDefault="004A714A" w:rsidP="00D7715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D6152E" w:rsidRPr="00F43305" w:rsidRDefault="00D6152E" w:rsidP="00D77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152E" w:rsidRPr="00F43305" w:rsidRDefault="00D6152E" w:rsidP="00C861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РАБОЧАЯ ПРОГРАММА 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ОУД.08 Астрономия</w:t>
      </w:r>
    </w:p>
    <w:p w:rsidR="00D6152E" w:rsidRPr="00F43305" w:rsidRDefault="00D6152E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152E" w:rsidRPr="00F43305" w:rsidRDefault="00D6152E" w:rsidP="00B824AD">
      <w:pPr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 Область применения рабочей программы</w:t>
      </w:r>
    </w:p>
    <w:p w:rsidR="00D6152E" w:rsidRPr="00F43305" w:rsidRDefault="00D6152E" w:rsidP="00D77155">
      <w:pPr>
        <w:tabs>
          <w:tab w:val="left" w:pos="0"/>
        </w:tabs>
        <w:spacing w:after="0" w:line="240" w:lineRule="auto"/>
        <w:ind w:firstLine="401"/>
        <w:jc w:val="both"/>
        <w:rPr>
          <w:rFonts w:ascii="Times New Roman" w:hAnsi="Times New Roman" w:cs="Times New Roman"/>
          <w:sz w:val="24"/>
          <w:szCs w:val="24"/>
        </w:rPr>
      </w:pPr>
    </w:p>
    <w:p w:rsidR="008C710C" w:rsidRPr="00F43305" w:rsidRDefault="00D6152E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09.02.07 Информационные системы и программирование, </w:t>
      </w:r>
      <w:proofErr w:type="gramStart"/>
      <w:r w:rsidR="008C710C" w:rsidRPr="00F43305">
        <w:rPr>
          <w:rFonts w:ascii="Times New Roman" w:hAnsi="Times New Roman" w:cs="Times New Roman"/>
          <w:b/>
          <w:sz w:val="24"/>
          <w:szCs w:val="24"/>
        </w:rPr>
        <w:t>принадлежащую</w:t>
      </w:r>
      <w:proofErr w:type="gramEnd"/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 укрупненной группе специальностей 09.00.00 Информатика и вычислительная техника.</w:t>
      </w:r>
    </w:p>
    <w:p w:rsidR="00D6152E" w:rsidRPr="00F43305" w:rsidRDefault="00D6152E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6152E" w:rsidRPr="00F43305" w:rsidRDefault="00D6152E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образовательной программы:</w:t>
      </w:r>
    </w:p>
    <w:p w:rsidR="00D6152E" w:rsidRPr="00F43305" w:rsidRDefault="00D6152E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дисциплина относится к общеобразовательн</w:t>
      </w:r>
      <w:r w:rsidR="00C861CC" w:rsidRPr="00F43305">
        <w:rPr>
          <w:rFonts w:ascii="Times New Roman" w:hAnsi="Times New Roman" w:cs="Times New Roman"/>
          <w:sz w:val="24"/>
          <w:szCs w:val="24"/>
        </w:rPr>
        <w:t>ым</w:t>
      </w:r>
      <w:r w:rsidRPr="00F43305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C861CC" w:rsidRPr="00F43305">
        <w:rPr>
          <w:rFonts w:ascii="Times New Roman" w:hAnsi="Times New Roman" w:cs="Times New Roman"/>
          <w:sz w:val="24"/>
          <w:szCs w:val="24"/>
        </w:rPr>
        <w:t>ым</w:t>
      </w:r>
      <w:r w:rsidRPr="00F43305">
        <w:rPr>
          <w:rFonts w:ascii="Times New Roman" w:hAnsi="Times New Roman" w:cs="Times New Roman"/>
          <w:sz w:val="24"/>
          <w:szCs w:val="24"/>
        </w:rPr>
        <w:t xml:space="preserve"> дисциплин</w:t>
      </w:r>
      <w:r w:rsidR="00C861CC" w:rsidRPr="00F43305">
        <w:rPr>
          <w:rFonts w:ascii="Times New Roman" w:hAnsi="Times New Roman" w:cs="Times New Roman"/>
          <w:sz w:val="24"/>
          <w:szCs w:val="24"/>
        </w:rPr>
        <w:t>ам</w:t>
      </w:r>
      <w:r w:rsidRPr="00F43305">
        <w:rPr>
          <w:rFonts w:ascii="Times New Roman" w:hAnsi="Times New Roman" w:cs="Times New Roman"/>
          <w:sz w:val="24"/>
          <w:szCs w:val="24"/>
        </w:rPr>
        <w:t>.</w:t>
      </w:r>
    </w:p>
    <w:p w:rsidR="00D6152E" w:rsidRPr="00F43305" w:rsidRDefault="00D6152E" w:rsidP="00D77155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0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6152E" w:rsidRPr="00F43305" w:rsidRDefault="00D6152E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1.3. Цели и задачи дисциплины – требования к результатам освоения дисци</w:t>
      </w:r>
      <w:r w:rsidRPr="00F43305">
        <w:rPr>
          <w:rFonts w:ascii="Times New Roman" w:hAnsi="Times New Roman" w:cs="Times New Roman"/>
          <w:b/>
          <w:sz w:val="24"/>
          <w:szCs w:val="24"/>
        </w:rPr>
        <w:t>п</w:t>
      </w:r>
      <w:r w:rsidRPr="00F43305">
        <w:rPr>
          <w:rFonts w:ascii="Times New Roman" w:hAnsi="Times New Roman" w:cs="Times New Roman"/>
          <w:b/>
          <w:sz w:val="24"/>
          <w:szCs w:val="24"/>
        </w:rPr>
        <w:t>лины:</w:t>
      </w:r>
    </w:p>
    <w:p w:rsidR="00D6152E" w:rsidRPr="00F43305" w:rsidRDefault="00D6152E" w:rsidP="00D77155">
      <w:pPr>
        <w:pStyle w:val="af2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Содержание программы учебной дисциплины «Астрономия» направлено на фор</w:t>
      </w:r>
      <w:r w:rsidRPr="00F43305">
        <w:rPr>
          <w:rFonts w:ascii="Times New Roman" w:hAnsi="Times New Roman" w:cs="Times New Roman"/>
          <w:sz w:val="24"/>
          <w:szCs w:val="24"/>
        </w:rPr>
        <w:softHyphen/>
        <w:t xml:space="preserve">мирование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обучающихся:</w:t>
      </w:r>
    </w:p>
    <w:p w:rsidR="00D6152E" w:rsidRPr="00F43305" w:rsidRDefault="00D6152E" w:rsidP="00B824AD">
      <w:pPr>
        <w:pStyle w:val="af2"/>
        <w:numPr>
          <w:ilvl w:val="0"/>
          <w:numId w:val="14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понимания принципиальной роли астрономии в познании фундаментальных законов природы и современной </w:t>
      </w:r>
      <w:proofErr w:type="spellStart"/>
      <w:proofErr w:type="gramStart"/>
      <w:r w:rsidRPr="00F43305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картины мира;</w:t>
      </w:r>
    </w:p>
    <w:p w:rsidR="00D6152E" w:rsidRPr="00F43305" w:rsidRDefault="00D6152E" w:rsidP="00B824AD">
      <w:pPr>
        <w:pStyle w:val="af2"/>
        <w:numPr>
          <w:ilvl w:val="0"/>
          <w:numId w:val="14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знаний о физической природе небесных тел и систем, строения и эволюции Вселенной, пространственных и временных масштабах Вселенной, наиболее важных астр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номических открытиях, определивших развитие науки и техники;</w:t>
      </w:r>
    </w:p>
    <w:p w:rsidR="00D6152E" w:rsidRPr="00F43305" w:rsidRDefault="00D6152E" w:rsidP="00B824AD">
      <w:pPr>
        <w:pStyle w:val="af2"/>
        <w:numPr>
          <w:ilvl w:val="0"/>
          <w:numId w:val="14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умений объяснять видимое положение и движение небесных тел принципами определения местоположения и времени по астрономическим объектам, навыка</w:t>
      </w:r>
      <w:r w:rsidRPr="00F43305">
        <w:rPr>
          <w:rFonts w:ascii="Times New Roman" w:hAnsi="Times New Roman" w:cs="Times New Roman"/>
          <w:sz w:val="24"/>
          <w:szCs w:val="24"/>
        </w:rPr>
        <w:softHyphen/>
        <w:t>ми практич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ского использования компьютерных приложений для определения вида звездного неба в конкретном пункте для заданного времени;</w:t>
      </w:r>
    </w:p>
    <w:p w:rsidR="00D6152E" w:rsidRPr="00F43305" w:rsidRDefault="00D6152E" w:rsidP="00B824AD">
      <w:pPr>
        <w:pStyle w:val="af2"/>
        <w:numPr>
          <w:ilvl w:val="0"/>
          <w:numId w:val="14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познавательных интересов, интеллектуальных и творческих способностей в процессе приобретения знаний по астрономии с использованием различных источников и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формации и современных образовательных технологий;</w:t>
      </w:r>
    </w:p>
    <w:p w:rsidR="00D6152E" w:rsidRPr="00F43305" w:rsidRDefault="00D6152E" w:rsidP="00B824AD">
      <w:pPr>
        <w:pStyle w:val="af2"/>
        <w:numPr>
          <w:ilvl w:val="0"/>
          <w:numId w:val="14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умения применять приобретенные знания для решения практических задач п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вседневной жизни;</w:t>
      </w:r>
    </w:p>
    <w:p w:rsidR="00D6152E" w:rsidRPr="00F43305" w:rsidRDefault="00D6152E" w:rsidP="00B824AD">
      <w:pPr>
        <w:pStyle w:val="af2"/>
        <w:numPr>
          <w:ilvl w:val="0"/>
          <w:numId w:val="14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научного мировоззрения;</w:t>
      </w:r>
    </w:p>
    <w:p w:rsidR="00D6152E" w:rsidRPr="00F43305" w:rsidRDefault="00D6152E" w:rsidP="00B824AD">
      <w:pPr>
        <w:pStyle w:val="af2"/>
        <w:numPr>
          <w:ilvl w:val="0"/>
          <w:numId w:val="14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навыков использования </w:t>
      </w:r>
      <w:proofErr w:type="spellStart"/>
      <w:proofErr w:type="gramStart"/>
      <w:r w:rsidRPr="00F43305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spellEnd"/>
      <w:proofErr w:type="gramEnd"/>
      <w:r w:rsidRPr="00F43305">
        <w:rPr>
          <w:rFonts w:ascii="Times New Roman" w:hAnsi="Times New Roman" w:cs="Times New Roman"/>
          <w:sz w:val="24"/>
          <w:szCs w:val="24"/>
        </w:rPr>
        <w:t>, особенно физико-математических знаний для объективного анализа устройства окружающего мира на примере достижений современной астрофизики, астрономии и космонавтики.</w:t>
      </w:r>
    </w:p>
    <w:p w:rsidR="00D6152E" w:rsidRPr="00F43305" w:rsidRDefault="00D6152E" w:rsidP="00D77155">
      <w:pPr>
        <w:pStyle w:val="af2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6152E" w:rsidRPr="00F43305" w:rsidRDefault="00D6152E" w:rsidP="00B824AD">
      <w:pPr>
        <w:pStyle w:val="af2"/>
        <w:numPr>
          <w:ilvl w:val="1"/>
          <w:numId w:val="45"/>
        </w:numPr>
        <w:tabs>
          <w:tab w:val="left" w:pos="0"/>
        </w:tabs>
        <w:ind w:left="0" w:firstLine="851"/>
        <w:jc w:val="both"/>
        <w:rPr>
          <w:rFonts w:ascii="Times New Roman" w:eastAsia="SchoolBookCSanPin-Regular" w:hAnsi="Times New Roman" w:cs="Times New Roman"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sz w:val="24"/>
          <w:szCs w:val="24"/>
        </w:rPr>
        <w:t xml:space="preserve"> Результаты освоения учебной  дисциплины</w:t>
      </w:r>
    </w:p>
    <w:p w:rsidR="00D6152E" w:rsidRPr="00F43305" w:rsidRDefault="00D6152E" w:rsidP="00D77155">
      <w:pPr>
        <w:pStyle w:val="af2"/>
        <w:tabs>
          <w:tab w:val="left" w:pos="0"/>
        </w:tabs>
        <w:ind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lastRenderedPageBreak/>
        <w:t>Освоение содержания учебной дисциплины «Астрономия» обеспечивает достиже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softHyphen/>
        <w:t xml:space="preserve">ние обучающимися следующих </w:t>
      </w:r>
      <w:r w:rsidRPr="00F43305">
        <w:rPr>
          <w:rFonts w:ascii="Times New Roman" w:eastAsia="Century Schoolbook" w:hAnsi="Times New Roman" w:cs="Times New Roman"/>
          <w:bCs/>
          <w:iCs/>
          <w:sz w:val="24"/>
          <w:szCs w:val="24"/>
          <w:lang w:bidi="ru-RU"/>
        </w:rPr>
        <w:t>результатов</w:t>
      </w:r>
      <w:r w:rsidRPr="00F43305">
        <w:rPr>
          <w:rFonts w:ascii="Times New Roman" w:eastAsia="Century Schoolbook" w:hAnsi="Times New Roman" w:cs="Times New Roman"/>
          <w:iCs/>
          <w:sz w:val="24"/>
          <w:szCs w:val="24"/>
          <w:lang w:bidi="ru-RU"/>
        </w:rPr>
        <w:t>:</w:t>
      </w:r>
    </w:p>
    <w:p w:rsidR="00D6152E" w:rsidRPr="00F43305" w:rsidRDefault="00D6152E" w:rsidP="00B824AD">
      <w:pPr>
        <w:pStyle w:val="af2"/>
        <w:numPr>
          <w:ilvl w:val="0"/>
          <w:numId w:val="15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bCs/>
          <w:i/>
          <w:iCs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bCs/>
          <w:i/>
          <w:iCs/>
          <w:sz w:val="24"/>
          <w:szCs w:val="24"/>
          <w:lang w:bidi="ru-RU"/>
        </w:rPr>
        <w:t>личностных:</w:t>
      </w:r>
    </w:p>
    <w:p w:rsidR="00D6152E" w:rsidRPr="00F43305" w:rsidRDefault="00D6152E" w:rsidP="00B824AD">
      <w:pPr>
        <w:pStyle w:val="af2"/>
        <w:numPr>
          <w:ilvl w:val="0"/>
          <w:numId w:val="16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proofErr w:type="spellStart"/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сформированность</w:t>
      </w:r>
      <w:proofErr w:type="spellEnd"/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 xml:space="preserve"> научного мировоззрения, соответствующего современному уровню развития астрономической науки;</w:t>
      </w:r>
    </w:p>
    <w:p w:rsidR="00D6152E" w:rsidRPr="00F43305" w:rsidRDefault="00D6152E" w:rsidP="00B824AD">
      <w:pPr>
        <w:pStyle w:val="af2"/>
        <w:numPr>
          <w:ilvl w:val="0"/>
          <w:numId w:val="16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устойчивый интерес к истории и достижениям в области астрономии;</w:t>
      </w:r>
    </w:p>
    <w:p w:rsidR="00D6152E" w:rsidRPr="00F43305" w:rsidRDefault="00D6152E" w:rsidP="00B824AD">
      <w:pPr>
        <w:pStyle w:val="af2"/>
        <w:numPr>
          <w:ilvl w:val="0"/>
          <w:numId w:val="16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умение анализировать последствия освоения космического пространства для жизни и деятельности человека;</w:t>
      </w:r>
    </w:p>
    <w:p w:rsidR="00D6152E" w:rsidRPr="00F43305" w:rsidRDefault="00D6152E" w:rsidP="00B824AD">
      <w:pPr>
        <w:pStyle w:val="af2"/>
        <w:numPr>
          <w:ilvl w:val="0"/>
          <w:numId w:val="15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bCs/>
          <w:i/>
          <w:iCs/>
          <w:sz w:val="24"/>
          <w:szCs w:val="24"/>
          <w:lang w:bidi="ru-RU"/>
        </w:rPr>
      </w:pPr>
      <w:proofErr w:type="spellStart"/>
      <w:r w:rsidRPr="00F43305">
        <w:rPr>
          <w:rFonts w:ascii="Times New Roman" w:eastAsia="Century Schoolbook" w:hAnsi="Times New Roman" w:cs="Times New Roman"/>
          <w:bCs/>
          <w:i/>
          <w:iCs/>
          <w:sz w:val="24"/>
          <w:szCs w:val="24"/>
          <w:lang w:bidi="ru-RU"/>
        </w:rPr>
        <w:t>метапредметных</w:t>
      </w:r>
      <w:proofErr w:type="spellEnd"/>
      <w:r w:rsidRPr="00F43305">
        <w:rPr>
          <w:rFonts w:ascii="Times New Roman" w:eastAsia="Century Schoolbook" w:hAnsi="Times New Roman" w:cs="Times New Roman"/>
          <w:bCs/>
          <w:i/>
          <w:iCs/>
          <w:sz w:val="24"/>
          <w:szCs w:val="24"/>
          <w:lang w:bidi="ru-RU"/>
        </w:rPr>
        <w:t>:</w:t>
      </w:r>
    </w:p>
    <w:p w:rsidR="00D6152E" w:rsidRPr="00F43305" w:rsidRDefault="00D6152E" w:rsidP="00B824AD">
      <w:pPr>
        <w:pStyle w:val="af2"/>
        <w:numPr>
          <w:ilvl w:val="0"/>
          <w:numId w:val="17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умение использовать при выполнении практических заданий по астрономии такие мыслительные операции, как постановка задачи, формулирование ги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softHyphen/>
        <w:t>потез, анализ и синтез, сравнение, обобщение, систематизация, выявление причинно-следственных связей, поиск аналогов, формулирование выводов для изучения различных сторон астрономических явлений, процессов, с ко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softHyphen/>
        <w:t>торыми возникает необходимость сталкиваться в профессиональной сфере;</w:t>
      </w:r>
    </w:p>
    <w:p w:rsidR="00D6152E" w:rsidRPr="00F43305" w:rsidRDefault="00D6152E" w:rsidP="00B824AD">
      <w:pPr>
        <w:pStyle w:val="af2"/>
        <w:numPr>
          <w:ilvl w:val="0"/>
          <w:numId w:val="18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владение навыками познавательной деятельности, навыками разрешения про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softHyphen/>
        <w:t>блем, возникающих при выполнении практических заданий по астрономии;</w:t>
      </w:r>
    </w:p>
    <w:p w:rsidR="00D6152E" w:rsidRPr="00F43305" w:rsidRDefault="00D6152E" w:rsidP="00B824AD">
      <w:pPr>
        <w:pStyle w:val="af2"/>
        <w:numPr>
          <w:ilvl w:val="0"/>
          <w:numId w:val="18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умение использовать различные источники по астрономии для получения до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с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товерной научной информации, умение оценить ее достоверность;</w:t>
      </w:r>
    </w:p>
    <w:p w:rsidR="00D6152E" w:rsidRPr="00F43305" w:rsidRDefault="00D6152E" w:rsidP="00B824AD">
      <w:pPr>
        <w:pStyle w:val="af2"/>
        <w:numPr>
          <w:ilvl w:val="0"/>
          <w:numId w:val="18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владение языковыми средствами: умение ясно, логично и точно излагать свою точку зрения по различным вопросам астрономии, использовать языковые средства, адеква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т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ные обсуждаемой проблеме астрономического характера, включая составление текста и пр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е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зентации материалов с использованием информационных и коммуникационных технологий;</w:t>
      </w:r>
    </w:p>
    <w:p w:rsidR="00D6152E" w:rsidRPr="00F43305" w:rsidRDefault="00D6152E" w:rsidP="00B824AD">
      <w:pPr>
        <w:pStyle w:val="af2"/>
        <w:numPr>
          <w:ilvl w:val="0"/>
          <w:numId w:val="15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bCs/>
          <w:i/>
          <w:iCs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bCs/>
          <w:i/>
          <w:iCs/>
          <w:sz w:val="24"/>
          <w:szCs w:val="24"/>
          <w:lang w:bidi="ru-RU"/>
        </w:rPr>
        <w:t>предметных:</w:t>
      </w:r>
    </w:p>
    <w:p w:rsidR="00D6152E" w:rsidRPr="00F43305" w:rsidRDefault="00D6152E" w:rsidP="00B824AD">
      <w:pPr>
        <w:pStyle w:val="af2"/>
        <w:numPr>
          <w:ilvl w:val="0"/>
          <w:numId w:val="19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proofErr w:type="spellStart"/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сформированность</w:t>
      </w:r>
      <w:proofErr w:type="spellEnd"/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 xml:space="preserve"> представлений о строении Солнечной системы, эволюции звезд и Вселенной, пространственно-временных масштабах Вселенной;</w:t>
      </w:r>
    </w:p>
    <w:p w:rsidR="00D6152E" w:rsidRPr="00F43305" w:rsidRDefault="00D6152E" w:rsidP="00B824AD">
      <w:pPr>
        <w:pStyle w:val="af2"/>
        <w:numPr>
          <w:ilvl w:val="0"/>
          <w:numId w:val="19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понимание сущности наблюдаемых во Вселенной явлений;</w:t>
      </w:r>
    </w:p>
    <w:p w:rsidR="00D6152E" w:rsidRPr="00F43305" w:rsidRDefault="00D6152E" w:rsidP="00B824AD">
      <w:pPr>
        <w:pStyle w:val="af2"/>
        <w:numPr>
          <w:ilvl w:val="0"/>
          <w:numId w:val="19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владение основополагающими астрономическими понятиями, теориями, зак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о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нами и закономерностями, уверенное пользование астрономической терминологией и си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м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воликой;</w:t>
      </w:r>
    </w:p>
    <w:p w:rsidR="00D6152E" w:rsidRPr="00F43305" w:rsidRDefault="00D6152E" w:rsidP="00B824AD">
      <w:pPr>
        <w:pStyle w:val="af2"/>
        <w:numPr>
          <w:ilvl w:val="0"/>
          <w:numId w:val="19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proofErr w:type="spellStart"/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сформированность</w:t>
      </w:r>
      <w:proofErr w:type="spellEnd"/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 xml:space="preserve"> представлений о значении астрономии в практической де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я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тельности человека и дальнейшем научно-техническом развитии;</w:t>
      </w:r>
    </w:p>
    <w:p w:rsidR="00D6152E" w:rsidRPr="00F43305" w:rsidRDefault="00D6152E" w:rsidP="00B824AD">
      <w:pPr>
        <w:pStyle w:val="af2"/>
        <w:numPr>
          <w:ilvl w:val="0"/>
          <w:numId w:val="19"/>
        </w:numPr>
        <w:tabs>
          <w:tab w:val="left" w:pos="0"/>
        </w:tabs>
        <w:ind w:left="0" w:firstLine="851"/>
        <w:jc w:val="both"/>
        <w:rPr>
          <w:rFonts w:ascii="Times New Roman" w:eastAsia="Century Schoolbook" w:hAnsi="Times New Roman" w:cs="Times New Roman"/>
          <w:sz w:val="24"/>
          <w:szCs w:val="24"/>
          <w:lang w:bidi="ru-RU"/>
        </w:rPr>
      </w:pP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t>осознание роли отечественной науки в освоении и использовании космическо</w:t>
      </w:r>
      <w:r w:rsidRPr="00F43305">
        <w:rPr>
          <w:rFonts w:ascii="Times New Roman" w:eastAsia="Century Schoolbook" w:hAnsi="Times New Roman" w:cs="Times New Roman"/>
          <w:sz w:val="24"/>
          <w:szCs w:val="24"/>
          <w:lang w:bidi="ru-RU"/>
        </w:rPr>
        <w:softHyphen/>
        <w:t>го пространства и развитии международного сотрудничества в этой области.</w:t>
      </w:r>
    </w:p>
    <w:p w:rsidR="00D6152E" w:rsidRPr="00F43305" w:rsidRDefault="00D6152E" w:rsidP="00D77155">
      <w:pPr>
        <w:pStyle w:val="Default"/>
        <w:tabs>
          <w:tab w:val="left" w:pos="0"/>
        </w:tabs>
        <w:ind w:firstLine="851"/>
        <w:jc w:val="both"/>
        <w:rPr>
          <w:color w:val="auto"/>
        </w:rPr>
      </w:pPr>
      <w:r w:rsidRPr="00F43305">
        <w:rPr>
          <w:color w:val="auto"/>
        </w:rPr>
        <w:t>Полученные знания и умения способствуют формированию следующих компете</w:t>
      </w:r>
      <w:r w:rsidRPr="00F43305">
        <w:rPr>
          <w:color w:val="auto"/>
        </w:rPr>
        <w:t>н</w:t>
      </w:r>
      <w:r w:rsidRPr="00F43305">
        <w:rPr>
          <w:color w:val="auto"/>
        </w:rPr>
        <w:t>ций: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ми, руководством, клиентами.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06. Проявлять гражданско-патриотическую позицию, демонстрировать осозна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ное поведение на основе традиционных общечеловеческих ценностей, применять стандарты </w:t>
      </w:r>
      <w:proofErr w:type="spellStart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антикоррупционного</w:t>
      </w:r>
      <w:proofErr w:type="spellEnd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поведения.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07. Содействовать сохранению окружающей среды, ресурсосбережению, эффе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тивно действовать в чрезвычайных ситуациях.</w:t>
      </w:r>
    </w:p>
    <w:p w:rsidR="00D6152E" w:rsidRPr="00F43305" w:rsidRDefault="00D6152E" w:rsidP="00D77155">
      <w:pPr>
        <w:pStyle w:val="af2"/>
        <w:tabs>
          <w:tab w:val="left" w:pos="0"/>
        </w:tabs>
        <w:ind w:firstLine="851"/>
        <w:jc w:val="both"/>
        <w:rPr>
          <w:rFonts w:ascii="Times New Roman" w:eastAsia="SchoolBookCSanPin-Regular" w:hAnsi="Times New Roman" w:cs="Times New Roman"/>
          <w:sz w:val="24"/>
          <w:szCs w:val="24"/>
        </w:rPr>
      </w:pPr>
    </w:p>
    <w:p w:rsidR="00D6152E" w:rsidRPr="00F43305" w:rsidRDefault="00D6152E" w:rsidP="00B824AD">
      <w:pPr>
        <w:numPr>
          <w:ilvl w:val="1"/>
          <w:numId w:val="45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Количество часов на освоение программы учебной дисциплины:</w:t>
      </w:r>
    </w:p>
    <w:p w:rsidR="00D6152E" w:rsidRPr="00F43305" w:rsidRDefault="00D6152E" w:rsidP="00D77155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6152E" w:rsidRPr="00F43305" w:rsidRDefault="00D6152E" w:rsidP="00D77155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 во взаимодействии с преподавателем 59 часов, в том числе:</w:t>
      </w:r>
    </w:p>
    <w:p w:rsidR="00D6152E" w:rsidRPr="00F43305" w:rsidRDefault="00D6152E" w:rsidP="00D77155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занятий 39 часов;</w:t>
      </w:r>
    </w:p>
    <w:p w:rsidR="00D6152E" w:rsidRPr="00F43305" w:rsidRDefault="00D6152E" w:rsidP="00D77155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том числе  практических занятий 6 часов;</w:t>
      </w:r>
    </w:p>
    <w:p w:rsidR="00D6152E" w:rsidRPr="00F43305" w:rsidRDefault="00D6152E" w:rsidP="00D77155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самостоятельной работы 20 часов.</w:t>
      </w:r>
    </w:p>
    <w:p w:rsidR="00C861CC" w:rsidRPr="00F43305" w:rsidRDefault="00C861CC" w:rsidP="00D77155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6152E" w:rsidRPr="00F43305" w:rsidRDefault="00D6152E" w:rsidP="00B824AD">
      <w:pPr>
        <w:numPr>
          <w:ilvl w:val="0"/>
          <w:numId w:val="45"/>
        </w:numPr>
        <w:tabs>
          <w:tab w:val="left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СТРУКТУРА И СОДЕРЖАНИЕ УЧЕБНОЙ ДИСЦИПЛИНЫ</w:t>
      </w:r>
    </w:p>
    <w:p w:rsidR="00D6152E" w:rsidRPr="00F43305" w:rsidRDefault="00D6152E" w:rsidP="00D77155">
      <w:pPr>
        <w:tabs>
          <w:tab w:val="left" w:pos="0"/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52E" w:rsidRPr="00F43305" w:rsidRDefault="00D6152E" w:rsidP="00D77155">
      <w:pPr>
        <w:tabs>
          <w:tab w:val="left" w:pos="0"/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Объём учебной дисциплины и виды учебной работы</w:t>
      </w:r>
    </w:p>
    <w:p w:rsidR="00D6152E" w:rsidRPr="00F43305" w:rsidRDefault="00D6152E" w:rsidP="00D77155">
      <w:pPr>
        <w:shd w:val="clear" w:color="auto" w:fill="FFFFFF"/>
        <w:tabs>
          <w:tab w:val="left" w:pos="0"/>
          <w:tab w:val="left" w:pos="379"/>
        </w:tabs>
        <w:spacing w:after="0" w:line="240" w:lineRule="auto"/>
        <w:ind w:firstLine="40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38"/>
        <w:gridCol w:w="2409"/>
      </w:tblGrid>
      <w:tr w:rsidR="00D6152E" w:rsidRPr="00F43305" w:rsidTr="00526BDD">
        <w:trPr>
          <w:trHeight w:val="383"/>
        </w:trPr>
        <w:tc>
          <w:tcPr>
            <w:tcW w:w="7338" w:type="dxa"/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D6152E" w:rsidRPr="00F43305" w:rsidTr="00526BDD">
        <w:trPr>
          <w:trHeight w:val="285"/>
        </w:trPr>
        <w:tc>
          <w:tcPr>
            <w:tcW w:w="7338" w:type="dxa"/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Всего часов нагрузки во взаимодействии с преподавателем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59</w:t>
            </w:r>
          </w:p>
        </w:tc>
      </w:tr>
      <w:tr w:rsidR="00D6152E" w:rsidRPr="00F43305" w:rsidTr="00526BDD">
        <w:tc>
          <w:tcPr>
            <w:tcW w:w="7338" w:type="dxa"/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09" w:type="dxa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6152E" w:rsidRPr="00F43305" w:rsidTr="00526BDD">
        <w:tc>
          <w:tcPr>
            <w:tcW w:w="7338" w:type="dxa"/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всего занятий</w:t>
            </w:r>
          </w:p>
        </w:tc>
        <w:tc>
          <w:tcPr>
            <w:tcW w:w="2409" w:type="dxa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39</w:t>
            </w:r>
          </w:p>
        </w:tc>
      </w:tr>
      <w:tr w:rsidR="00D6152E" w:rsidRPr="00F43305" w:rsidTr="00526BDD">
        <w:tc>
          <w:tcPr>
            <w:tcW w:w="7338" w:type="dxa"/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-практические занятия</w:t>
            </w:r>
          </w:p>
        </w:tc>
        <w:tc>
          <w:tcPr>
            <w:tcW w:w="2409" w:type="dxa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D6152E" w:rsidRPr="00F43305" w:rsidTr="00526BDD">
        <w:tc>
          <w:tcPr>
            <w:tcW w:w="7338" w:type="dxa"/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09" w:type="dxa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</w:t>
            </w:r>
          </w:p>
        </w:tc>
      </w:tr>
      <w:tr w:rsidR="00D6152E" w:rsidRPr="00F43305" w:rsidTr="00526BDD">
        <w:tc>
          <w:tcPr>
            <w:tcW w:w="7338" w:type="dxa"/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09" w:type="dxa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D6152E" w:rsidRPr="00F43305" w:rsidTr="00526BDD">
        <w:trPr>
          <w:trHeight w:val="451"/>
        </w:trPr>
        <w:tc>
          <w:tcPr>
            <w:tcW w:w="7338" w:type="dxa"/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Составление презентации</w:t>
            </w:r>
          </w:p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Составление кроссворда</w:t>
            </w:r>
          </w:p>
          <w:p w:rsidR="00D6152E" w:rsidRPr="00F43305" w:rsidRDefault="00D6152E" w:rsidP="00D7715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Выполнение </w:t>
            </w:r>
            <w:proofErr w:type="gramStart"/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индивидуальных проектов</w:t>
            </w:r>
            <w:proofErr w:type="gramEnd"/>
          </w:p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Подготовка к дифференцированному зачету</w:t>
            </w:r>
          </w:p>
        </w:tc>
        <w:tc>
          <w:tcPr>
            <w:tcW w:w="2409" w:type="dxa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152E" w:rsidRPr="00F43305" w:rsidTr="00526BDD">
        <w:trPr>
          <w:trHeight w:val="347"/>
        </w:trPr>
        <w:tc>
          <w:tcPr>
            <w:tcW w:w="9747" w:type="dxa"/>
            <w:gridSpan w:val="2"/>
            <w:shd w:val="clear" w:color="auto" w:fill="auto"/>
          </w:tcPr>
          <w:p w:rsidR="00D6152E" w:rsidRPr="00F43305" w:rsidRDefault="00D6152E" w:rsidP="00D77155">
            <w:pPr>
              <w:tabs>
                <w:tab w:val="left" w:pos="0"/>
              </w:tabs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Промежуточная аттестация в форме </w:t>
            </w: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дифференцированного зачета</w:t>
            </w:r>
          </w:p>
        </w:tc>
      </w:tr>
    </w:tbl>
    <w:p w:rsidR="00D6152E" w:rsidRPr="00F43305" w:rsidRDefault="00D6152E" w:rsidP="00D77155">
      <w:pPr>
        <w:tabs>
          <w:tab w:val="left" w:pos="0"/>
        </w:tabs>
        <w:spacing w:after="0" w:line="240" w:lineRule="auto"/>
        <w:ind w:firstLine="401"/>
        <w:jc w:val="both"/>
        <w:rPr>
          <w:rFonts w:ascii="Times New Roman" w:hAnsi="Times New Roman" w:cs="Times New Roman"/>
          <w:sz w:val="24"/>
          <w:szCs w:val="24"/>
        </w:rPr>
      </w:pPr>
    </w:p>
    <w:p w:rsidR="00D6152E" w:rsidRPr="00F43305" w:rsidRDefault="00D6152E" w:rsidP="00C861CC">
      <w:pPr>
        <w:pStyle w:val="1"/>
        <w:keepLines w:val="0"/>
        <w:suppressAutoHyphens/>
        <w:autoSpaceDE w:val="0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color w:val="auto"/>
          <w:sz w:val="24"/>
          <w:szCs w:val="24"/>
        </w:rPr>
        <w:t>РАБОЧАЯ ПРОГРАММА</w:t>
      </w:r>
      <w:r w:rsidR="00C861CC" w:rsidRPr="00F4330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ОУД.09 ФИЗИКА</w:t>
      </w:r>
    </w:p>
    <w:p w:rsidR="00C861CC" w:rsidRPr="00F43305" w:rsidRDefault="00C861CC" w:rsidP="00C861CC">
      <w:pPr>
        <w:tabs>
          <w:tab w:val="left" w:pos="1134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52E" w:rsidRPr="00F43305" w:rsidRDefault="00D6152E" w:rsidP="00B824AD">
      <w:pPr>
        <w:pStyle w:val="a4"/>
        <w:numPr>
          <w:ilvl w:val="1"/>
          <w:numId w:val="2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D6152E" w:rsidRPr="00F43305" w:rsidRDefault="00D6152E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C710C" w:rsidRPr="00F43305" w:rsidRDefault="00D6152E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09.02.07 Информационные системы и программирование, </w:t>
      </w:r>
      <w:proofErr w:type="gramStart"/>
      <w:r w:rsidR="008C710C" w:rsidRPr="00F43305">
        <w:rPr>
          <w:rFonts w:ascii="Times New Roman" w:hAnsi="Times New Roman" w:cs="Times New Roman"/>
          <w:b/>
          <w:sz w:val="24"/>
          <w:szCs w:val="24"/>
        </w:rPr>
        <w:t>принадлежащую</w:t>
      </w:r>
      <w:proofErr w:type="gramEnd"/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 укрупненной группе специальностей 09.00.00 Информатика и вычислительная техника.</w:t>
      </w:r>
    </w:p>
    <w:p w:rsidR="00D6152E" w:rsidRPr="00F43305" w:rsidRDefault="00D6152E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6152E" w:rsidRPr="00F43305" w:rsidRDefault="00D6152E" w:rsidP="00D77155">
      <w:pPr>
        <w:tabs>
          <w:tab w:val="left" w:pos="1134"/>
        </w:tabs>
        <w:spacing w:after="0" w:line="240" w:lineRule="auto"/>
        <w:ind w:firstLine="851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 Место учебной дисциплины</w:t>
      </w:r>
      <w:r w:rsidRPr="00F43305">
        <w:rPr>
          <w:rFonts w:ascii="Times New Roman" w:hAnsi="Times New Roman" w:cs="Times New Roman"/>
          <w:sz w:val="24"/>
          <w:szCs w:val="24"/>
        </w:rPr>
        <w:t xml:space="preserve"> в структуре основной образовательной программы: дисциплина </w:t>
      </w:r>
      <w:r w:rsidR="00C861CC" w:rsidRPr="00F43305">
        <w:rPr>
          <w:rFonts w:ascii="Times New Roman" w:hAnsi="Times New Roman" w:cs="Times New Roman"/>
          <w:sz w:val="24"/>
          <w:szCs w:val="24"/>
        </w:rPr>
        <w:t xml:space="preserve">относится к общеобразовательным </w:t>
      </w:r>
      <w:r w:rsidRPr="00F43305">
        <w:rPr>
          <w:rFonts w:ascii="Times New Roman" w:hAnsi="Times New Roman" w:cs="Times New Roman"/>
          <w:sz w:val="24"/>
          <w:szCs w:val="24"/>
        </w:rPr>
        <w:t>дисциплинам.</w:t>
      </w:r>
    </w:p>
    <w:p w:rsidR="00D6152E" w:rsidRPr="00F43305" w:rsidRDefault="00D6152E" w:rsidP="00D77155">
      <w:pPr>
        <w:pStyle w:val="c21"/>
        <w:tabs>
          <w:tab w:val="left" w:pos="1134"/>
        </w:tabs>
        <w:spacing w:before="0" w:beforeAutospacing="0" w:after="0" w:afterAutospacing="0"/>
        <w:ind w:firstLine="851"/>
        <w:jc w:val="both"/>
        <w:rPr>
          <w:rStyle w:val="c8"/>
          <w:color w:val="000000"/>
        </w:rPr>
      </w:pPr>
      <w:r w:rsidRPr="00F43305">
        <w:rPr>
          <w:rStyle w:val="c8"/>
          <w:color w:val="000000"/>
        </w:rPr>
        <w:t>Учебная дисциплина «Физика» направлена на формирование следующих</w:t>
      </w:r>
      <w:r w:rsidRPr="00F43305">
        <w:rPr>
          <w:rStyle w:val="apple-converted-space"/>
          <w:color w:val="000000"/>
        </w:rPr>
        <w:t xml:space="preserve"> </w:t>
      </w:r>
      <w:r w:rsidRPr="00F43305">
        <w:rPr>
          <w:rStyle w:val="c11"/>
          <w:color w:val="000000"/>
        </w:rPr>
        <w:t>общих компетенций</w:t>
      </w:r>
      <w:r w:rsidRPr="00F43305">
        <w:rPr>
          <w:rStyle w:val="c8"/>
          <w:color w:val="000000"/>
        </w:rPr>
        <w:t>: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ми, руководством, клиентами.</w:t>
      </w:r>
    </w:p>
    <w:p w:rsidR="00A22F54" w:rsidRPr="00F43305" w:rsidRDefault="00A22F54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07. Содействовать сохранению окружающей среды, ресурсосбережению, эффе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тивно действовать в чрезвычайных ситуациях.</w:t>
      </w:r>
    </w:p>
    <w:p w:rsidR="00D6152E" w:rsidRPr="00F43305" w:rsidRDefault="00D6152E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6152E" w:rsidRPr="00F43305" w:rsidRDefault="00D6152E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-</w:t>
      </w:r>
      <w:r w:rsidRPr="00F43305">
        <w:rPr>
          <w:rFonts w:ascii="Times New Roman" w:hAnsi="Times New Roman" w:cs="Times New Roman"/>
          <w:sz w:val="24"/>
          <w:szCs w:val="24"/>
        </w:rPr>
        <w:t xml:space="preserve"> требования к результатам освоения ди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 xml:space="preserve">циплины: </w:t>
      </w:r>
    </w:p>
    <w:p w:rsidR="00D6152E" w:rsidRPr="00F43305" w:rsidRDefault="00D6152E" w:rsidP="00D77155">
      <w:pPr>
        <w:pStyle w:val="220"/>
        <w:shd w:val="clear" w:color="auto" w:fill="auto"/>
        <w:tabs>
          <w:tab w:val="left" w:pos="578"/>
          <w:tab w:val="left" w:pos="1134"/>
        </w:tabs>
        <w:spacing w:line="240" w:lineRule="auto"/>
        <w:ind w:firstLine="851"/>
        <w:rPr>
          <w:color w:val="000000"/>
          <w:sz w:val="24"/>
          <w:szCs w:val="24"/>
        </w:rPr>
      </w:pPr>
      <w:r w:rsidRPr="00F43305">
        <w:rPr>
          <w:color w:val="000000"/>
          <w:sz w:val="24"/>
          <w:szCs w:val="24"/>
        </w:rPr>
        <w:t>Рабочая программа ориентирована на достижение следующих целей:</w:t>
      </w:r>
    </w:p>
    <w:p w:rsidR="00D6152E" w:rsidRPr="00F43305" w:rsidRDefault="00D6152E" w:rsidP="00D77155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lastRenderedPageBreak/>
        <w:t>-  освоение знаний</w:t>
      </w:r>
      <w:r w:rsidRPr="00F433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о фундаментальных физических законах и принципах, лежащих в основе современной физической картины мира; наиболее важных открытиях в области физ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ки, оказавших определяющее влияние на развитие техники и технологии; методах научного познания природы;</w:t>
      </w:r>
    </w:p>
    <w:p w:rsidR="00D6152E" w:rsidRPr="00F43305" w:rsidRDefault="00D6152E" w:rsidP="00D77155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>-  овладение умениями проводить наблюдения, планировать и выполнять экспер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менты, выдвигать гипотезы и строить модели, применять полученные знания по физике для объяснения разнообразных физических явлений и свойств    веществ;    практического    и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 xml:space="preserve">пользования    физических    знаний; оценивать достоверность </w:t>
      </w:r>
      <w:proofErr w:type="spellStart"/>
      <w:proofErr w:type="gramStart"/>
      <w:r w:rsidRPr="00F43305">
        <w:rPr>
          <w:rFonts w:ascii="Times New Roman" w:hAnsi="Times New Roman" w:cs="Times New Roman"/>
          <w:color w:val="000000"/>
          <w:sz w:val="24"/>
          <w:szCs w:val="24"/>
        </w:rPr>
        <w:t>естественно-научной</w:t>
      </w:r>
      <w:proofErr w:type="spellEnd"/>
      <w:proofErr w:type="gramEnd"/>
      <w:r w:rsidRPr="00F43305">
        <w:rPr>
          <w:rFonts w:ascii="Times New Roman" w:hAnsi="Times New Roman" w:cs="Times New Roman"/>
          <w:color w:val="000000"/>
          <w:sz w:val="24"/>
          <w:szCs w:val="24"/>
        </w:rPr>
        <w:t xml:space="preserve"> инфо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мации;</w:t>
      </w:r>
    </w:p>
    <w:p w:rsidR="00D6152E" w:rsidRPr="00F43305" w:rsidRDefault="00D6152E" w:rsidP="00D77155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>-   развитие</w:t>
      </w:r>
      <w:r w:rsidRPr="00F433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познавательных интересов,  интеллектуальных и  творческих способн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стей  в  процессе  приобретения  знаний  и  умений по  физике  с использованием    разли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ных    источников    информации    и    современных информационных технологий;</w:t>
      </w:r>
    </w:p>
    <w:p w:rsidR="00D6152E" w:rsidRPr="00F43305" w:rsidRDefault="00D6152E" w:rsidP="00D77155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>-   воспитание</w:t>
      </w:r>
      <w:r w:rsidRPr="00F433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убежденности в возможности познания законов природы; использов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ния   достижений    физики   на   благо   развития   человеческой цивилизации;   необходим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сти   сотрудничества   в   процессе   совместного выполнения задач, уважительного  отнош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ния к мнению  оппонента при обсуждении   проблем   естественнонаучного   содержания;    готовности   к морально-этической оценке использования научных достижений, чувства о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ветственности за защиту окружающей среды;</w:t>
      </w:r>
    </w:p>
    <w:p w:rsidR="00D6152E" w:rsidRPr="00F43305" w:rsidRDefault="00D6152E" w:rsidP="00D77155">
      <w:pPr>
        <w:pStyle w:val="220"/>
        <w:shd w:val="clear" w:color="auto" w:fill="auto"/>
        <w:tabs>
          <w:tab w:val="left" w:pos="0"/>
          <w:tab w:val="left" w:pos="1134"/>
        </w:tabs>
        <w:spacing w:line="240" w:lineRule="auto"/>
        <w:ind w:firstLine="851"/>
        <w:rPr>
          <w:b/>
          <w:sz w:val="24"/>
          <w:szCs w:val="24"/>
        </w:rPr>
      </w:pPr>
      <w:r w:rsidRPr="00F43305">
        <w:rPr>
          <w:color w:val="000000"/>
          <w:sz w:val="24"/>
          <w:szCs w:val="24"/>
        </w:rPr>
        <w:t xml:space="preserve">- </w:t>
      </w:r>
      <w:r w:rsidRPr="00F43305">
        <w:rPr>
          <w:sz w:val="24"/>
          <w:szCs w:val="24"/>
        </w:rPr>
        <w:t>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 и возможность применения знаний при решении задач, возникающих в последующей профессиональной деятельности.</w:t>
      </w:r>
    </w:p>
    <w:p w:rsidR="00D6152E" w:rsidRPr="00F43305" w:rsidRDefault="00D6152E" w:rsidP="00D77155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 xml:space="preserve">Основу данной программы составляет содержание, согласованное с требованиями </w:t>
      </w:r>
      <w:r w:rsidRPr="00F43305">
        <w:rPr>
          <w:rFonts w:ascii="Times New Roman" w:hAnsi="Times New Roman" w:cs="Times New Roman"/>
          <w:sz w:val="24"/>
          <w:szCs w:val="24"/>
        </w:rPr>
        <w:t>ФГОС среднего общего образования.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 xml:space="preserve"> В профильную составляющую входит профессионал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но направленное содержание, необходимое для усвоения профессиональной образовательной программы, формирования у обучающихся профессиональных компетенций.</w:t>
      </w:r>
    </w:p>
    <w:p w:rsidR="00D6152E" w:rsidRPr="00F43305" w:rsidRDefault="00D6152E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6152E" w:rsidRPr="00F43305" w:rsidRDefault="00D6152E" w:rsidP="00D7715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РЕЗУЛЬТАТЫ ОСВОЕНИЯ УЧЕБНОЙ ДИСЦИПЛИНЫ</w:t>
      </w:r>
    </w:p>
    <w:p w:rsidR="00D6152E" w:rsidRPr="00F43305" w:rsidRDefault="00D6152E" w:rsidP="00D77155">
      <w:pPr>
        <w:tabs>
          <w:tab w:val="left" w:pos="1134"/>
        </w:tabs>
        <w:spacing w:after="0" w:line="240" w:lineRule="auto"/>
        <w:ind w:firstLine="851"/>
        <w:jc w:val="both"/>
        <w:rPr>
          <w:rStyle w:val="120"/>
          <w:rFonts w:eastAsiaTheme="minorHAnsi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«Физика» обеспечивает достижение студентами следующих результатов:</w:t>
      </w:r>
    </w:p>
    <w:p w:rsidR="00D6152E" w:rsidRPr="00F43305" w:rsidRDefault="00D6152E" w:rsidP="00D77155">
      <w:pPr>
        <w:tabs>
          <w:tab w:val="left" w:pos="558"/>
          <w:tab w:val="left" w:pos="1134"/>
        </w:tabs>
        <w:spacing w:after="0" w:line="240" w:lineRule="auto"/>
        <w:ind w:firstLine="851"/>
        <w:jc w:val="both"/>
        <w:rPr>
          <w:rStyle w:val="42"/>
          <w:rFonts w:eastAsiaTheme="minorHAnsi"/>
          <w:b/>
          <w:sz w:val="24"/>
          <w:szCs w:val="24"/>
        </w:rPr>
      </w:pPr>
      <w:bookmarkStart w:id="8" w:name="bookmark7"/>
      <w:r w:rsidRPr="00F43305">
        <w:rPr>
          <w:rStyle w:val="120"/>
          <w:rFonts w:eastAsiaTheme="minorHAnsi"/>
          <w:b/>
          <w:sz w:val="24"/>
          <w:szCs w:val="24"/>
        </w:rPr>
        <w:t>личностных:</w:t>
      </w:r>
      <w:bookmarkEnd w:id="8"/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8"/>
          <w:tab w:val="left" w:pos="1134"/>
        </w:tabs>
        <w:spacing w:line="240" w:lineRule="auto"/>
        <w:ind w:left="0" w:firstLine="851"/>
        <w:rPr>
          <w:rStyle w:val="42"/>
          <w:sz w:val="24"/>
          <w:szCs w:val="24"/>
        </w:rPr>
      </w:pPr>
      <w:r w:rsidRPr="00F43305">
        <w:rPr>
          <w:rStyle w:val="42"/>
          <w:sz w:val="24"/>
          <w:szCs w:val="24"/>
        </w:rPr>
        <w:t>чувство гордости и уважения к истории и достижениям отечественной физи</w:t>
      </w:r>
      <w:r w:rsidRPr="00F43305">
        <w:rPr>
          <w:rStyle w:val="42"/>
          <w:sz w:val="24"/>
          <w:szCs w:val="24"/>
        </w:rPr>
        <w:softHyphen/>
        <w:t>ческой науки; физически грамотное поведение в профессиональной деятель</w:t>
      </w:r>
      <w:r w:rsidRPr="00F43305">
        <w:rPr>
          <w:rStyle w:val="42"/>
          <w:sz w:val="24"/>
          <w:szCs w:val="24"/>
        </w:rPr>
        <w:softHyphen/>
        <w:t>ности и быту при обращении с приборами и устройствами;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8"/>
          <w:tab w:val="left" w:pos="1134"/>
        </w:tabs>
        <w:spacing w:line="240" w:lineRule="auto"/>
        <w:ind w:left="0" w:firstLine="851"/>
        <w:rPr>
          <w:rStyle w:val="42"/>
          <w:sz w:val="24"/>
          <w:szCs w:val="24"/>
        </w:rPr>
      </w:pPr>
      <w:r w:rsidRPr="00F43305">
        <w:rPr>
          <w:rStyle w:val="42"/>
          <w:sz w:val="24"/>
          <w:szCs w:val="24"/>
        </w:rPr>
        <w:t>готовность к продолжению образования и повышения квалификации в из</w:t>
      </w:r>
      <w:r w:rsidRPr="00F43305">
        <w:rPr>
          <w:rStyle w:val="42"/>
          <w:sz w:val="24"/>
          <w:szCs w:val="24"/>
        </w:rPr>
        <w:softHyphen/>
        <w:t>бранной профессиональной деятельности и объективное осознание роли фи</w:t>
      </w:r>
      <w:r w:rsidRPr="00F43305">
        <w:rPr>
          <w:rStyle w:val="42"/>
          <w:sz w:val="24"/>
          <w:szCs w:val="24"/>
        </w:rPr>
        <w:softHyphen/>
        <w:t>зических компетенций в этом;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8"/>
          <w:tab w:val="left" w:pos="1134"/>
        </w:tabs>
        <w:spacing w:line="240" w:lineRule="auto"/>
        <w:ind w:left="0" w:firstLine="851"/>
        <w:rPr>
          <w:rStyle w:val="42"/>
          <w:sz w:val="24"/>
          <w:szCs w:val="24"/>
        </w:rPr>
      </w:pPr>
      <w:r w:rsidRPr="00F43305">
        <w:rPr>
          <w:rStyle w:val="42"/>
          <w:sz w:val="24"/>
          <w:szCs w:val="24"/>
        </w:rPr>
        <w:t>умение использовать достижения современной физической науки и физиче</w:t>
      </w:r>
      <w:r w:rsidRPr="00F43305">
        <w:rPr>
          <w:rStyle w:val="42"/>
          <w:sz w:val="24"/>
          <w:szCs w:val="24"/>
        </w:rPr>
        <w:softHyphen/>
        <w:t>ских технологий для повышения собственного интеллектуального развития в выбранной профессиональной деятельности;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8"/>
          <w:tab w:val="left" w:pos="1134"/>
        </w:tabs>
        <w:spacing w:line="240" w:lineRule="auto"/>
        <w:ind w:left="0" w:firstLine="851"/>
        <w:rPr>
          <w:rStyle w:val="42"/>
          <w:sz w:val="24"/>
          <w:szCs w:val="24"/>
        </w:rPr>
      </w:pPr>
      <w:r w:rsidRPr="00F43305">
        <w:rPr>
          <w:rStyle w:val="42"/>
          <w:sz w:val="24"/>
          <w:szCs w:val="24"/>
        </w:rPr>
        <w:t>умение самостоятельно добывать новые для себя физические знания, исполь</w:t>
      </w:r>
      <w:r w:rsidRPr="00F43305">
        <w:rPr>
          <w:rStyle w:val="42"/>
          <w:sz w:val="24"/>
          <w:szCs w:val="24"/>
        </w:rPr>
        <w:softHyphen/>
        <w:t>зуя для этого доступные источники информации;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8"/>
          <w:tab w:val="left" w:pos="1134"/>
        </w:tabs>
        <w:spacing w:line="240" w:lineRule="auto"/>
        <w:ind w:left="0" w:firstLine="851"/>
        <w:rPr>
          <w:rStyle w:val="42"/>
          <w:sz w:val="24"/>
          <w:szCs w:val="24"/>
        </w:rPr>
      </w:pPr>
      <w:r w:rsidRPr="00F43305">
        <w:rPr>
          <w:rStyle w:val="42"/>
          <w:sz w:val="24"/>
          <w:szCs w:val="24"/>
        </w:rPr>
        <w:t>умение выстраивать конструктивные взаимоотношения в команде по реше</w:t>
      </w:r>
      <w:r w:rsidRPr="00F43305">
        <w:rPr>
          <w:rStyle w:val="42"/>
          <w:sz w:val="24"/>
          <w:szCs w:val="24"/>
        </w:rPr>
        <w:softHyphen/>
        <w:t>нию общих задач;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8"/>
          <w:tab w:val="left" w:pos="1134"/>
        </w:tabs>
        <w:spacing w:line="240" w:lineRule="auto"/>
        <w:ind w:left="0" w:firstLine="851"/>
        <w:rPr>
          <w:rStyle w:val="120"/>
          <w:sz w:val="24"/>
          <w:szCs w:val="24"/>
        </w:rPr>
      </w:pPr>
      <w:r w:rsidRPr="00F43305">
        <w:rPr>
          <w:rStyle w:val="42"/>
          <w:sz w:val="24"/>
          <w:szCs w:val="24"/>
        </w:rPr>
        <w:t>умение управлять своей познавательной деятельностью, проводить самооцен</w:t>
      </w:r>
      <w:r w:rsidRPr="00F43305">
        <w:rPr>
          <w:rStyle w:val="42"/>
          <w:sz w:val="24"/>
          <w:szCs w:val="24"/>
        </w:rPr>
        <w:softHyphen/>
        <w:t>ку уровня собственного интеллектуального развития;</w:t>
      </w:r>
    </w:p>
    <w:p w:rsidR="00D6152E" w:rsidRPr="00F43305" w:rsidRDefault="00D6152E" w:rsidP="00D77155">
      <w:pPr>
        <w:tabs>
          <w:tab w:val="left" w:pos="563"/>
          <w:tab w:val="left" w:pos="1134"/>
        </w:tabs>
        <w:spacing w:after="0" w:line="240" w:lineRule="auto"/>
        <w:ind w:firstLine="851"/>
        <w:jc w:val="both"/>
        <w:rPr>
          <w:rStyle w:val="42"/>
          <w:rFonts w:eastAsiaTheme="minorHAnsi"/>
          <w:b/>
          <w:sz w:val="24"/>
          <w:szCs w:val="24"/>
        </w:rPr>
      </w:pPr>
      <w:bookmarkStart w:id="9" w:name="bookmark8"/>
      <w:proofErr w:type="spellStart"/>
      <w:r w:rsidRPr="00F43305">
        <w:rPr>
          <w:rStyle w:val="120"/>
          <w:rFonts w:eastAsiaTheme="minorHAnsi"/>
          <w:b/>
          <w:sz w:val="24"/>
          <w:szCs w:val="24"/>
        </w:rPr>
        <w:t>метапредметных</w:t>
      </w:r>
      <w:proofErr w:type="spellEnd"/>
      <w:r w:rsidRPr="00F43305">
        <w:rPr>
          <w:rStyle w:val="120"/>
          <w:rFonts w:eastAsiaTheme="minorHAnsi"/>
          <w:b/>
          <w:sz w:val="24"/>
          <w:szCs w:val="24"/>
        </w:rPr>
        <w:t>:</w:t>
      </w:r>
      <w:bookmarkEnd w:id="9"/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8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proofErr w:type="gramStart"/>
      <w:r w:rsidRPr="00F43305">
        <w:rPr>
          <w:rStyle w:val="42"/>
          <w:sz w:val="24"/>
          <w:szCs w:val="24"/>
        </w:rPr>
        <w:t>использование различных видов познавательной деятельности для решения физических задач, применение основных методов познания (наблюдения,</w:t>
      </w:r>
      <w:proofErr w:type="gramEnd"/>
    </w:p>
    <w:p w:rsidR="00D6152E" w:rsidRPr="00F43305" w:rsidRDefault="00D6152E" w:rsidP="00D77155">
      <w:pPr>
        <w:pStyle w:val="220"/>
        <w:shd w:val="clear" w:color="auto" w:fill="auto"/>
        <w:tabs>
          <w:tab w:val="left" w:pos="1134"/>
        </w:tabs>
        <w:spacing w:line="240" w:lineRule="auto"/>
        <w:ind w:firstLine="851"/>
        <w:rPr>
          <w:rStyle w:val="55"/>
          <w:sz w:val="24"/>
          <w:szCs w:val="24"/>
        </w:rPr>
      </w:pPr>
      <w:r w:rsidRPr="00F43305">
        <w:rPr>
          <w:rStyle w:val="55"/>
          <w:sz w:val="24"/>
          <w:szCs w:val="24"/>
        </w:rPr>
        <w:t>описания, измерения, эксперимента) для изучения различных сторон окру</w:t>
      </w:r>
      <w:r w:rsidRPr="00F43305">
        <w:rPr>
          <w:rStyle w:val="55"/>
          <w:sz w:val="24"/>
          <w:szCs w:val="24"/>
        </w:rPr>
        <w:softHyphen/>
        <w:t>жающей действительности;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r w:rsidRPr="00F43305">
        <w:rPr>
          <w:rStyle w:val="55"/>
          <w:sz w:val="24"/>
          <w:szCs w:val="24"/>
        </w:rPr>
        <w:lastRenderedPageBreak/>
        <w:t>использование основных интеллектуальных операций: постановки задачи, формулирования гипотез, анализа и синтеза, сравнения, обобщения, систе</w:t>
      </w:r>
      <w:r w:rsidRPr="00F43305">
        <w:rPr>
          <w:rStyle w:val="55"/>
          <w:sz w:val="24"/>
          <w:szCs w:val="24"/>
        </w:rPr>
        <w:softHyphen/>
        <w:t>матизации, выявления причинно-следственных связей, поиска аналогов, фор</w:t>
      </w:r>
      <w:r w:rsidRPr="00F43305">
        <w:rPr>
          <w:rStyle w:val="55"/>
          <w:sz w:val="24"/>
          <w:szCs w:val="24"/>
        </w:rPr>
        <w:softHyphen/>
        <w:t>мулирования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r w:rsidRPr="00F43305">
        <w:rPr>
          <w:rStyle w:val="55"/>
          <w:sz w:val="24"/>
          <w:szCs w:val="24"/>
        </w:rPr>
        <w:t>умение генерировать идеи и определять средства, необходимые для их реа</w:t>
      </w:r>
      <w:r w:rsidRPr="00F43305">
        <w:rPr>
          <w:rStyle w:val="55"/>
          <w:sz w:val="24"/>
          <w:szCs w:val="24"/>
        </w:rPr>
        <w:softHyphen/>
        <w:t>лизации;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r w:rsidRPr="00F43305">
        <w:rPr>
          <w:rStyle w:val="55"/>
          <w:sz w:val="24"/>
          <w:szCs w:val="24"/>
        </w:rPr>
        <w:t>умение использовать различные источники для получения физической ин</w:t>
      </w:r>
      <w:r w:rsidRPr="00F43305">
        <w:rPr>
          <w:rStyle w:val="55"/>
          <w:sz w:val="24"/>
          <w:szCs w:val="24"/>
        </w:rPr>
        <w:softHyphen/>
        <w:t>формации, оценивать ее достоверность;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r w:rsidRPr="00F43305">
        <w:rPr>
          <w:rStyle w:val="55"/>
          <w:sz w:val="24"/>
          <w:szCs w:val="24"/>
        </w:rPr>
        <w:t>умение анализировать и представлять информацию в различных видах;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120"/>
          <w:sz w:val="24"/>
          <w:szCs w:val="24"/>
        </w:rPr>
      </w:pPr>
      <w:r w:rsidRPr="00F43305">
        <w:rPr>
          <w:rStyle w:val="55"/>
          <w:sz w:val="24"/>
          <w:szCs w:val="24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</w:t>
      </w:r>
      <w:r w:rsidRPr="00F43305">
        <w:rPr>
          <w:rStyle w:val="55"/>
          <w:sz w:val="24"/>
          <w:szCs w:val="24"/>
        </w:rPr>
        <w:softHyphen/>
        <w:t>ляемой информации;</w:t>
      </w:r>
    </w:p>
    <w:p w:rsidR="00D6152E" w:rsidRPr="00F43305" w:rsidRDefault="00D6152E" w:rsidP="00D77155">
      <w:pPr>
        <w:tabs>
          <w:tab w:val="left" w:pos="1134"/>
        </w:tabs>
        <w:spacing w:after="0" w:line="240" w:lineRule="auto"/>
        <w:ind w:firstLine="851"/>
        <w:jc w:val="both"/>
        <w:rPr>
          <w:rStyle w:val="55"/>
          <w:rFonts w:eastAsiaTheme="minorHAnsi"/>
          <w:b/>
          <w:sz w:val="24"/>
          <w:szCs w:val="24"/>
        </w:rPr>
      </w:pPr>
      <w:bookmarkStart w:id="10" w:name="bookmark9"/>
      <w:r w:rsidRPr="00F43305">
        <w:rPr>
          <w:rStyle w:val="120"/>
          <w:rFonts w:eastAsiaTheme="minorHAnsi"/>
          <w:b/>
          <w:sz w:val="24"/>
          <w:szCs w:val="24"/>
        </w:rPr>
        <w:t>предметных:</w:t>
      </w:r>
      <w:bookmarkEnd w:id="10"/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proofErr w:type="spellStart"/>
      <w:r w:rsidRPr="00F43305">
        <w:rPr>
          <w:rStyle w:val="55"/>
          <w:sz w:val="24"/>
          <w:szCs w:val="24"/>
        </w:rPr>
        <w:t>сформированность</w:t>
      </w:r>
      <w:proofErr w:type="spellEnd"/>
      <w:r w:rsidRPr="00F43305">
        <w:rPr>
          <w:rStyle w:val="55"/>
          <w:sz w:val="24"/>
          <w:szCs w:val="24"/>
        </w:rPr>
        <w:t xml:space="preserve"> представлений о роли и месте физики в современной на</w:t>
      </w:r>
      <w:r w:rsidRPr="00F43305">
        <w:rPr>
          <w:rStyle w:val="55"/>
          <w:sz w:val="24"/>
          <w:szCs w:val="24"/>
        </w:rPr>
        <w:softHyphen/>
        <w:t>учной картине мира; понимание физической сущности наблюдаемых во Все</w:t>
      </w:r>
      <w:r w:rsidRPr="00F43305">
        <w:rPr>
          <w:rStyle w:val="55"/>
          <w:sz w:val="24"/>
          <w:szCs w:val="24"/>
        </w:rPr>
        <w:softHyphen/>
        <w:t>ленной явлений, роли физики в формировании кругозора и функциональной грамотности человека для решения практических задач;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r w:rsidRPr="00F43305">
        <w:rPr>
          <w:rStyle w:val="55"/>
          <w:sz w:val="24"/>
          <w:szCs w:val="24"/>
        </w:rPr>
        <w:t>владение основополагающими физическими понятиями, закономерностями, законами и теориями; уверенное использование физической терминологии и символики;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r w:rsidRPr="00F43305">
        <w:rPr>
          <w:rStyle w:val="55"/>
          <w:sz w:val="24"/>
          <w:szCs w:val="24"/>
        </w:rPr>
        <w:t>владение основными методами научного познания, используемыми в физике: наблюдением, описанием, измерением, экспериментом;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r w:rsidRPr="00F43305">
        <w:rPr>
          <w:rStyle w:val="55"/>
          <w:sz w:val="24"/>
          <w:szCs w:val="24"/>
        </w:rPr>
        <w:t>умения обрабатывать результаты измерений, обнаруживать зависимость между физическими величинами, объяснять полученные результаты и де</w:t>
      </w:r>
      <w:r w:rsidRPr="00F43305">
        <w:rPr>
          <w:rStyle w:val="55"/>
          <w:sz w:val="24"/>
          <w:szCs w:val="24"/>
        </w:rPr>
        <w:softHyphen/>
        <w:t>лать выводы;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proofErr w:type="spellStart"/>
      <w:r w:rsidRPr="00F43305">
        <w:rPr>
          <w:rStyle w:val="55"/>
          <w:sz w:val="24"/>
          <w:szCs w:val="24"/>
        </w:rPr>
        <w:t>сформированность</w:t>
      </w:r>
      <w:proofErr w:type="spellEnd"/>
      <w:r w:rsidRPr="00F43305">
        <w:rPr>
          <w:rStyle w:val="55"/>
          <w:sz w:val="24"/>
          <w:szCs w:val="24"/>
        </w:rPr>
        <w:t xml:space="preserve"> умения решать физические задачи;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rStyle w:val="55"/>
          <w:sz w:val="24"/>
          <w:szCs w:val="24"/>
        </w:rPr>
      </w:pPr>
      <w:proofErr w:type="spellStart"/>
      <w:r w:rsidRPr="00F43305">
        <w:rPr>
          <w:rStyle w:val="55"/>
          <w:sz w:val="24"/>
          <w:szCs w:val="24"/>
        </w:rPr>
        <w:t>сформированность</w:t>
      </w:r>
      <w:proofErr w:type="spellEnd"/>
      <w:r w:rsidRPr="00F43305">
        <w:rPr>
          <w:rStyle w:val="55"/>
          <w:sz w:val="24"/>
          <w:szCs w:val="24"/>
        </w:rPr>
        <w:t xml:space="preserve">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</w:t>
      </w:r>
    </w:p>
    <w:p w:rsidR="00D6152E" w:rsidRPr="00F43305" w:rsidRDefault="00D6152E" w:rsidP="00B824AD">
      <w:pPr>
        <w:pStyle w:val="220"/>
        <w:numPr>
          <w:ilvl w:val="0"/>
          <w:numId w:val="6"/>
        </w:numPr>
        <w:shd w:val="clear" w:color="auto" w:fill="auto"/>
        <w:tabs>
          <w:tab w:val="clear" w:pos="1107"/>
          <w:tab w:val="num" w:pos="0"/>
          <w:tab w:val="left" w:pos="863"/>
          <w:tab w:val="left" w:pos="1134"/>
        </w:tabs>
        <w:spacing w:line="240" w:lineRule="auto"/>
        <w:ind w:left="0" w:firstLine="851"/>
        <w:rPr>
          <w:sz w:val="24"/>
          <w:szCs w:val="24"/>
        </w:rPr>
      </w:pPr>
      <w:proofErr w:type="spellStart"/>
      <w:r w:rsidRPr="00F43305">
        <w:rPr>
          <w:rStyle w:val="55"/>
          <w:sz w:val="24"/>
          <w:szCs w:val="24"/>
        </w:rPr>
        <w:t>сформированность</w:t>
      </w:r>
      <w:proofErr w:type="spellEnd"/>
      <w:r w:rsidRPr="00F43305">
        <w:rPr>
          <w:rStyle w:val="55"/>
          <w:sz w:val="24"/>
          <w:szCs w:val="24"/>
        </w:rPr>
        <w:t xml:space="preserve"> собственной позиции по отношению к физической инфор</w:t>
      </w:r>
      <w:r w:rsidRPr="00F43305">
        <w:rPr>
          <w:rStyle w:val="55"/>
          <w:sz w:val="24"/>
          <w:szCs w:val="24"/>
        </w:rPr>
        <w:softHyphen/>
        <w:t>мации, получаемой из разных источников.</w:t>
      </w:r>
    </w:p>
    <w:p w:rsidR="00D6152E" w:rsidRPr="00F43305" w:rsidRDefault="00D6152E" w:rsidP="00D77155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6152E" w:rsidRPr="00F43305" w:rsidRDefault="00D6152E" w:rsidP="00D77155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color w:val="000000"/>
          <w:sz w:val="24"/>
          <w:szCs w:val="24"/>
        </w:rPr>
        <w:t>1.4 Количество часов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 xml:space="preserve"> на освоение рабочей программы учебной дисциплины:</w:t>
      </w:r>
    </w:p>
    <w:p w:rsidR="00D6152E" w:rsidRPr="00F43305" w:rsidRDefault="00D6152E" w:rsidP="00D7715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1</w:t>
      </w:r>
      <w:r w:rsidR="002C1017" w:rsidRPr="00F43305">
        <w:rPr>
          <w:rFonts w:ascii="Times New Roman" w:hAnsi="Times New Roman" w:cs="Times New Roman"/>
          <w:sz w:val="24"/>
          <w:szCs w:val="24"/>
        </w:rPr>
        <w:t>76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часов, в том числе:</w:t>
      </w:r>
    </w:p>
    <w:p w:rsidR="00D6152E" w:rsidRPr="00F43305" w:rsidRDefault="00D6152E" w:rsidP="00B824AD">
      <w:pPr>
        <w:numPr>
          <w:ilvl w:val="2"/>
          <w:numId w:val="47"/>
        </w:numPr>
        <w:tabs>
          <w:tab w:val="left" w:pos="0"/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1</w:t>
      </w:r>
      <w:r w:rsidR="002C1017" w:rsidRPr="00F43305">
        <w:rPr>
          <w:rFonts w:ascii="Times New Roman" w:hAnsi="Times New Roman" w:cs="Times New Roman"/>
          <w:sz w:val="24"/>
          <w:szCs w:val="24"/>
        </w:rPr>
        <w:t>17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D6152E" w:rsidRPr="00F43305" w:rsidRDefault="00D6152E" w:rsidP="00B824AD">
      <w:pPr>
        <w:numPr>
          <w:ilvl w:val="2"/>
          <w:numId w:val="47"/>
        </w:numPr>
        <w:tabs>
          <w:tab w:val="left" w:pos="0"/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5</w:t>
      </w:r>
      <w:r w:rsidR="002C1017" w:rsidRPr="00F43305">
        <w:rPr>
          <w:rFonts w:ascii="Times New Roman" w:hAnsi="Times New Roman" w:cs="Times New Roman"/>
          <w:sz w:val="24"/>
          <w:szCs w:val="24"/>
        </w:rPr>
        <w:t>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C861CC" w:rsidRPr="00F43305" w:rsidRDefault="00C861CC" w:rsidP="00C861CC">
      <w:pPr>
        <w:pStyle w:val="a4"/>
        <w:pageBreakBefore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</w:t>
      </w:r>
      <w:r w:rsidRPr="00F43305">
        <w:rPr>
          <w:rFonts w:ascii="Times New Roman" w:hAnsi="Times New Roman" w:cs="Times New Roman"/>
          <w:b/>
          <w:caps/>
          <w:sz w:val="24"/>
          <w:szCs w:val="24"/>
        </w:rPr>
        <w:t>Структура и содержание учебной дисциплины</w:t>
      </w:r>
    </w:p>
    <w:p w:rsidR="00C861CC" w:rsidRPr="00F43305" w:rsidRDefault="00C861CC" w:rsidP="00C861CC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Объём учебной дисциплины и виды учебной работы</w:t>
      </w:r>
    </w:p>
    <w:p w:rsidR="00C861CC" w:rsidRPr="00F43305" w:rsidRDefault="00C861CC" w:rsidP="00C861CC">
      <w:pPr>
        <w:tabs>
          <w:tab w:val="left" w:pos="0"/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0" w:type="dxa"/>
        <w:tblInd w:w="-47" w:type="dxa"/>
        <w:tblLayout w:type="fixed"/>
        <w:tblLook w:val="0000"/>
      </w:tblPr>
      <w:tblGrid>
        <w:gridCol w:w="7905"/>
        <w:gridCol w:w="1895"/>
      </w:tblGrid>
      <w:tr w:rsidR="00C861CC" w:rsidRPr="00F43305" w:rsidTr="00C861CC">
        <w:trPr>
          <w:trHeight w:val="460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C861CC" w:rsidRPr="00F43305" w:rsidTr="00C861CC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C861CC" w:rsidRPr="00F43305" w:rsidTr="00C861CC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861CC" w:rsidRPr="00F43305" w:rsidTr="00C861CC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1CC" w:rsidRPr="00F43305" w:rsidTr="00C861CC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лабораторные практические занятия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861CC" w:rsidRPr="00F43305" w:rsidTr="00C861CC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курсовая работа (проект) (если предусмотрено)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861CC" w:rsidRPr="00F43305" w:rsidTr="00C861CC">
        <w:trPr>
          <w:trHeight w:val="16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 (всего)</w:t>
            </w:r>
          </w:p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861CC" w:rsidRPr="00F43305" w:rsidTr="00C861CC">
        <w:trPr>
          <w:trHeight w:val="16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проработка конспектов занятий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861CC" w:rsidRPr="00F43305" w:rsidTr="00C861CC">
        <w:trPr>
          <w:trHeight w:val="16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подбор и проработка дополнительной литературы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61CC" w:rsidRPr="00F43305" w:rsidTr="00C861CC">
        <w:trPr>
          <w:trHeight w:val="16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подготовка сообщений, рефератов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61CC" w:rsidRPr="00F43305" w:rsidTr="00C861CC">
        <w:trPr>
          <w:trHeight w:val="16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подготовка к промежуточной аттестации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61CC" w:rsidRPr="00F43305" w:rsidTr="00C861CC">
        <w:trPr>
          <w:trHeight w:val="395"/>
        </w:trPr>
        <w:tc>
          <w:tcPr>
            <w:tcW w:w="9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1CC" w:rsidRPr="00F43305" w:rsidRDefault="00C861CC" w:rsidP="00C861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в форме 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экзамена</w:t>
            </w:r>
          </w:p>
        </w:tc>
      </w:tr>
    </w:tbl>
    <w:p w:rsidR="00EE53E3" w:rsidRPr="00F43305" w:rsidRDefault="00EE53E3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26BDD" w:rsidRPr="00F43305" w:rsidRDefault="00526BDD" w:rsidP="00C861CC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color w:val="auto"/>
          <w:sz w:val="24"/>
          <w:szCs w:val="24"/>
        </w:rPr>
        <w:t>РАБОЧАЯ ПРОГРАММА ОУД.10 Обществознание (включая экономику и право)</w:t>
      </w:r>
    </w:p>
    <w:p w:rsidR="00526BDD" w:rsidRPr="00F43305" w:rsidRDefault="00526BDD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BDD" w:rsidRPr="00F43305" w:rsidRDefault="00526BDD" w:rsidP="00D77155">
      <w:pPr>
        <w:pStyle w:val="Default"/>
        <w:ind w:firstLine="851"/>
        <w:jc w:val="both"/>
        <w:rPr>
          <w:b/>
        </w:rPr>
      </w:pPr>
      <w:r w:rsidRPr="00F43305">
        <w:rPr>
          <w:b/>
          <w:bCs/>
        </w:rPr>
        <w:t xml:space="preserve">1.1. Область применения рабочей программы </w:t>
      </w:r>
    </w:p>
    <w:p w:rsidR="00526BDD" w:rsidRPr="00F43305" w:rsidRDefault="00526BD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10C" w:rsidRPr="00F43305" w:rsidRDefault="00526BDD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09.02.07 Информационные системы и программирование, </w:t>
      </w:r>
      <w:proofErr w:type="gramStart"/>
      <w:r w:rsidR="008C710C" w:rsidRPr="00F43305">
        <w:rPr>
          <w:rFonts w:ascii="Times New Roman" w:hAnsi="Times New Roman" w:cs="Times New Roman"/>
          <w:b/>
          <w:sz w:val="24"/>
          <w:szCs w:val="24"/>
        </w:rPr>
        <w:t>принадлежащую</w:t>
      </w:r>
      <w:proofErr w:type="gramEnd"/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 укрупненной группе специальностей 09.00.00 Информатика и вычислительная техника.</w:t>
      </w:r>
    </w:p>
    <w:p w:rsidR="00526BDD" w:rsidRPr="00F43305" w:rsidRDefault="00526BDD" w:rsidP="00D771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firstLine="851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1.2. Место учебной дисциплины в структуре основной профессиональной обр</w:t>
      </w:r>
      <w:r w:rsidRPr="00F43305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зовательной программы</w:t>
      </w:r>
      <w:r w:rsidRPr="00F4330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: дисциплина относится к базовым  дисциплинам общеобразов</w:t>
      </w:r>
      <w:r w:rsidRPr="00F4330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тельного цикла.</w:t>
      </w:r>
    </w:p>
    <w:p w:rsidR="00526BDD" w:rsidRPr="00F43305" w:rsidRDefault="00526BDD" w:rsidP="00D77155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526BDD" w:rsidRPr="00F43305" w:rsidRDefault="00526BDD" w:rsidP="00D77155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Освоение содержания учебной дисциплины обеспечивает достижение</w:t>
      </w:r>
    </w:p>
    <w:p w:rsidR="00526BDD" w:rsidRPr="00F43305" w:rsidRDefault="00526BDD" w:rsidP="00D77155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F4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обучающимися</w:t>
      </w:r>
      <w:proofErr w:type="gramEnd"/>
      <w:r w:rsidRPr="00F4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следующих результатов:</w:t>
      </w:r>
    </w:p>
    <w:p w:rsidR="00526BDD" w:rsidRPr="00F43305" w:rsidRDefault="00526BDD" w:rsidP="00B824AD">
      <w:pPr>
        <w:numPr>
          <w:ilvl w:val="0"/>
          <w:numId w:val="4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 в период ранней юности, ее духовно-нравственной и пол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тической культуры, социального поведения, основанного на уважении принятых в обществе норм, способности к личному самоопределению и самореализации;</w:t>
      </w:r>
    </w:p>
    <w:p w:rsidR="00526BDD" w:rsidRPr="00F43305" w:rsidRDefault="00526BDD" w:rsidP="00B824AD">
      <w:pPr>
        <w:numPr>
          <w:ilvl w:val="0"/>
          <w:numId w:val="4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гражданской ответственности, национальной идентичности, тол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рантности, приверженности гуманистическим и демократическим ценностям, закрепленным в Конституции Российской Федерации;</w:t>
      </w:r>
    </w:p>
    <w:p w:rsidR="00526BDD" w:rsidRPr="00F43305" w:rsidRDefault="00526BDD" w:rsidP="00B824AD">
      <w:pPr>
        <w:numPr>
          <w:ilvl w:val="0"/>
          <w:numId w:val="4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системой знаний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обществе, его сферах, необходимых для у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пешного взаимодействия с социальной средой и выполнения типичных социальных ролей человека и гражданина;</w:t>
      </w:r>
    </w:p>
    <w:p w:rsidR="00526BDD" w:rsidRPr="00F43305" w:rsidRDefault="00526BDD" w:rsidP="00B824AD">
      <w:pPr>
        <w:numPr>
          <w:ilvl w:val="0"/>
          <w:numId w:val="4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умением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получать и осмысливать социальную информацию, осво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способов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 w:rsidR="00526BDD" w:rsidRPr="00F43305" w:rsidRDefault="00526BDD" w:rsidP="00B824AD">
      <w:pPr>
        <w:numPr>
          <w:ilvl w:val="0"/>
          <w:numId w:val="4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опыта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полученных знаний и умений для решения типичных задач в области социальных отношений; гражданской и общественной деятельн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межличностных отношений, отношений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законом.</w:t>
      </w:r>
    </w:p>
    <w:p w:rsidR="00526BDD" w:rsidRPr="00F43305" w:rsidRDefault="00526BD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характеризовать основные социальные объекты, выделяя их существенные признаки, закономерности развития;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анализировать актуальную информацию о социальных объектах, выявляя их общие черты и различия; 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соответствия между существенными чертами и признаками из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ченных социальных явлений и обществоведческими терминами и понятиями;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причинно-следственные и функциональные связи изученных соц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альных объектов (включая взаимодействия человека и общества, важнейших социальных 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ститутов, общества и природной среды, общества и культуры, взаимосвязи подсистем и эл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ментов общества);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на примерах изученные теоретические положения и понятия соц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ально- экономических и гуманитарных наук;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поиск социальной информации, представленной в различных знаковых системах (текст, схема, таблица, диаграмма, аудиовизуальный ряд); 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извлекать из неадаптированных оригинальных текстов (правовых, научно-популярных, публицистических и др. знания по заданным темам; 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систематизировать, анализировать и обобщать неупорядоченную социальную информацию; 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в ней факты и мнения, аргументы и выводы;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на основе приобретённых обществоведческих знаний собс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венные суждения и аргументы по определённым проблемам;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подготавливать устное выступление, творческую работу по социальной пр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блематике;</w:t>
      </w:r>
    </w:p>
    <w:p w:rsidR="00526BDD" w:rsidRPr="00F43305" w:rsidRDefault="00526BDD" w:rsidP="00B824AD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социально- экономические и гуманитарные знания в процессе 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познавательных задач по актуальным социальным проблемам;</w:t>
      </w:r>
    </w:p>
    <w:p w:rsidR="00526BDD" w:rsidRPr="00F43305" w:rsidRDefault="00526BD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26BDD" w:rsidRPr="00F43305" w:rsidRDefault="00526BDD" w:rsidP="00B824A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биосоциальную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526BDD" w:rsidRPr="00F43305" w:rsidRDefault="00526BDD" w:rsidP="00B824A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 развития общества в целом как сложной динамичной системы, а также важнейших социальных институтов;</w:t>
      </w:r>
    </w:p>
    <w:p w:rsidR="00526BDD" w:rsidRPr="00F43305" w:rsidRDefault="00526BDD" w:rsidP="00B824A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регулирования общественных отношений, сущность социал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норм, механизмы правового регулирования;</w:t>
      </w:r>
    </w:p>
    <w:p w:rsidR="00526BDD" w:rsidRPr="00F43305" w:rsidRDefault="00526BDD" w:rsidP="00B824A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социальн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гуманитарного познания.</w:t>
      </w:r>
    </w:p>
    <w:p w:rsidR="00526BDD" w:rsidRPr="00F43305" w:rsidRDefault="00526BDD" w:rsidP="00B824A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BDD" w:rsidRPr="00F43305" w:rsidRDefault="00526BDD" w:rsidP="00D7715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знать/понимать</w:t>
      </w:r>
    </w:p>
    <w:p w:rsidR="00526BDD" w:rsidRPr="00F43305" w:rsidRDefault="00526BDD" w:rsidP="00B824AD">
      <w:pPr>
        <w:numPr>
          <w:ilvl w:val="0"/>
          <w:numId w:val="46"/>
        </w:numPr>
        <w:tabs>
          <w:tab w:val="left" w:pos="567"/>
          <w:tab w:val="left" w:pos="1080"/>
          <w:tab w:val="left" w:pos="149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биосоциальную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526BDD" w:rsidRPr="00F43305" w:rsidRDefault="00526BDD" w:rsidP="00B824AD">
      <w:pPr>
        <w:numPr>
          <w:ilvl w:val="0"/>
          <w:numId w:val="46"/>
        </w:numPr>
        <w:tabs>
          <w:tab w:val="left" w:pos="567"/>
          <w:tab w:val="left" w:pos="1080"/>
          <w:tab w:val="left" w:pos="149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тенденции развития общества в целом как сложной динамичной системы, а также важнейших социальных институтов;</w:t>
      </w:r>
    </w:p>
    <w:p w:rsidR="00526BDD" w:rsidRPr="00F43305" w:rsidRDefault="00526BDD" w:rsidP="00B824AD">
      <w:pPr>
        <w:numPr>
          <w:ilvl w:val="0"/>
          <w:numId w:val="46"/>
        </w:numPr>
        <w:tabs>
          <w:tab w:val="left" w:pos="567"/>
          <w:tab w:val="left" w:pos="1080"/>
          <w:tab w:val="left" w:pos="149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526BDD" w:rsidRPr="00F43305" w:rsidRDefault="00526BDD" w:rsidP="00B824AD">
      <w:pPr>
        <w:numPr>
          <w:ilvl w:val="0"/>
          <w:numId w:val="46"/>
        </w:numPr>
        <w:tabs>
          <w:tab w:val="left" w:pos="567"/>
          <w:tab w:val="left" w:pos="108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особенности социально-гуманитарного познания;</w:t>
      </w:r>
    </w:p>
    <w:p w:rsidR="00526BDD" w:rsidRPr="00F43305" w:rsidRDefault="00526BDD" w:rsidP="00D7715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уметь</w:t>
      </w:r>
    </w:p>
    <w:p w:rsidR="00526BDD" w:rsidRPr="00F43305" w:rsidRDefault="00526BDD" w:rsidP="00B824AD">
      <w:pPr>
        <w:numPr>
          <w:ilvl w:val="0"/>
          <w:numId w:val="5"/>
        </w:numPr>
        <w:tabs>
          <w:tab w:val="clear" w:pos="0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характеризовать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основные социальные объекты, выделяя их существенные признаки, закономерности развития;</w:t>
      </w:r>
    </w:p>
    <w:p w:rsidR="00526BDD" w:rsidRPr="00F43305" w:rsidRDefault="00526BDD" w:rsidP="00B824AD">
      <w:pPr>
        <w:numPr>
          <w:ilvl w:val="0"/>
          <w:numId w:val="5"/>
        </w:numPr>
        <w:tabs>
          <w:tab w:val="clear" w:pos="0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анализировать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актуальную информацию о социальных объектах, выявляя их общие черты и различия; устанавливать соответствия между существенными чертами и пр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знаками изученных социальных явлений и обществоведческими терминами и понятиями;</w:t>
      </w:r>
    </w:p>
    <w:p w:rsidR="00526BDD" w:rsidRPr="00F43305" w:rsidRDefault="00526BDD" w:rsidP="00B824AD">
      <w:pPr>
        <w:numPr>
          <w:ilvl w:val="0"/>
          <w:numId w:val="5"/>
        </w:numPr>
        <w:tabs>
          <w:tab w:val="clear" w:pos="0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объяснять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причинно-следственные и функциональные связи изученных соц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альных объектов (включая взаимодействия человека и общества, важнейших социальных 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ститутов, общества и природной среды, общества и культуры, взаимосвязи подсистем и эл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ментов общества);</w:t>
      </w:r>
    </w:p>
    <w:p w:rsidR="00526BDD" w:rsidRPr="00F43305" w:rsidRDefault="00526BDD" w:rsidP="00B824AD">
      <w:pPr>
        <w:numPr>
          <w:ilvl w:val="0"/>
          <w:numId w:val="5"/>
        </w:numPr>
        <w:tabs>
          <w:tab w:val="clear" w:pos="0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ar-SA"/>
        </w:rPr>
        <w:t>раскрывать на примерах</w:t>
      </w:r>
      <w:r w:rsidRPr="00F43305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 xml:space="preserve"> изученные теоретические положения и понятия соц</w:t>
      </w:r>
      <w:r w:rsidRPr="00F43305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>и</w:t>
      </w:r>
      <w:r w:rsidRPr="00F43305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>ально-экономических и гуманитарных наук;</w:t>
      </w:r>
    </w:p>
    <w:p w:rsidR="00526BDD" w:rsidRPr="00F43305" w:rsidRDefault="00526BDD" w:rsidP="00B824AD">
      <w:pPr>
        <w:numPr>
          <w:ilvl w:val="0"/>
          <w:numId w:val="5"/>
        </w:numPr>
        <w:tabs>
          <w:tab w:val="clear" w:pos="0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осуществлять поиск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ченную социальную информацию; различать в ней факты и мнения, аргументы и выводы;</w:t>
      </w:r>
      <w:proofErr w:type="gramEnd"/>
    </w:p>
    <w:p w:rsidR="00526BDD" w:rsidRPr="00F43305" w:rsidRDefault="00526BDD" w:rsidP="00B824AD">
      <w:pPr>
        <w:numPr>
          <w:ilvl w:val="0"/>
          <w:numId w:val="5"/>
        </w:numPr>
        <w:tabs>
          <w:tab w:val="clear" w:pos="0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оценивать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526BDD" w:rsidRPr="00F43305" w:rsidRDefault="00526BDD" w:rsidP="00B824AD">
      <w:pPr>
        <w:numPr>
          <w:ilvl w:val="0"/>
          <w:numId w:val="5"/>
        </w:numPr>
        <w:tabs>
          <w:tab w:val="clear" w:pos="0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формулировать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основе приобретенных обществоведческих знаний собс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венные суждения и аргументы по определенным проблемам;</w:t>
      </w:r>
    </w:p>
    <w:p w:rsidR="00526BDD" w:rsidRPr="00F43305" w:rsidRDefault="00526BDD" w:rsidP="00B824AD">
      <w:pPr>
        <w:numPr>
          <w:ilvl w:val="0"/>
          <w:numId w:val="5"/>
        </w:numPr>
        <w:tabs>
          <w:tab w:val="clear" w:pos="0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подготавливать 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устное выступление, творческую работу по социальной пр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блематике;</w:t>
      </w:r>
    </w:p>
    <w:p w:rsidR="00526BDD" w:rsidRPr="00F43305" w:rsidRDefault="00526BDD" w:rsidP="00B824AD">
      <w:pPr>
        <w:numPr>
          <w:ilvl w:val="0"/>
          <w:numId w:val="5"/>
        </w:numPr>
        <w:tabs>
          <w:tab w:val="clear" w:pos="0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применять 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социально-экономические и гуманитарные знания в процессе 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шения познавательных задач по актуальным социальным проблемам;</w:t>
      </w:r>
    </w:p>
    <w:p w:rsidR="00526BDD" w:rsidRPr="00F43305" w:rsidRDefault="00526BDD" w:rsidP="00D7715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для</w:t>
      </w:r>
      <w:proofErr w:type="gramEnd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:</w:t>
      </w:r>
    </w:p>
    <w:p w:rsidR="00526BDD" w:rsidRPr="00F43305" w:rsidRDefault="00526BDD" w:rsidP="00B824AD">
      <w:pPr>
        <w:numPr>
          <w:ilvl w:val="0"/>
          <w:numId w:val="6"/>
        </w:numPr>
        <w:tabs>
          <w:tab w:val="clear" w:pos="1107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успешного выполнения типичных социальных ролей; сознательного взаим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действия с различными социальными институтами;</w:t>
      </w:r>
    </w:p>
    <w:p w:rsidR="00526BDD" w:rsidRPr="00F43305" w:rsidRDefault="00526BDD" w:rsidP="00B824AD">
      <w:pPr>
        <w:numPr>
          <w:ilvl w:val="0"/>
          <w:numId w:val="6"/>
        </w:numPr>
        <w:tabs>
          <w:tab w:val="clear" w:pos="1107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совершенствования собственной познавательной деятельности;</w:t>
      </w:r>
    </w:p>
    <w:p w:rsidR="00526BDD" w:rsidRPr="00F43305" w:rsidRDefault="00526BDD" w:rsidP="00B824AD">
      <w:pPr>
        <w:numPr>
          <w:ilvl w:val="0"/>
          <w:numId w:val="6"/>
        </w:numPr>
        <w:tabs>
          <w:tab w:val="clear" w:pos="1107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ния собранной социальной информации;</w:t>
      </w:r>
    </w:p>
    <w:p w:rsidR="00526BDD" w:rsidRPr="00F43305" w:rsidRDefault="00526BDD" w:rsidP="00B824AD">
      <w:pPr>
        <w:numPr>
          <w:ilvl w:val="0"/>
          <w:numId w:val="6"/>
        </w:numPr>
        <w:tabs>
          <w:tab w:val="clear" w:pos="1107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решения практических жизненных проблем, возникающих в социальной де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тельности;</w:t>
      </w:r>
    </w:p>
    <w:p w:rsidR="00526BDD" w:rsidRPr="00F43305" w:rsidRDefault="00526BDD" w:rsidP="00B824AD">
      <w:pPr>
        <w:numPr>
          <w:ilvl w:val="0"/>
          <w:numId w:val="6"/>
        </w:numPr>
        <w:tabs>
          <w:tab w:val="clear" w:pos="1107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ориентировки в актуальных общественных событиях, определения личной гражданской позиции;</w:t>
      </w:r>
    </w:p>
    <w:p w:rsidR="00526BDD" w:rsidRPr="00F43305" w:rsidRDefault="00526BDD" w:rsidP="00B824AD">
      <w:pPr>
        <w:numPr>
          <w:ilvl w:val="0"/>
          <w:numId w:val="6"/>
        </w:numPr>
        <w:tabs>
          <w:tab w:val="clear" w:pos="1107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предвидения возможных последствий определенных социальных действий;</w:t>
      </w:r>
    </w:p>
    <w:p w:rsidR="00526BDD" w:rsidRPr="00F43305" w:rsidRDefault="00526BDD" w:rsidP="00B824AD">
      <w:pPr>
        <w:numPr>
          <w:ilvl w:val="0"/>
          <w:numId w:val="6"/>
        </w:numPr>
        <w:tabs>
          <w:tab w:val="clear" w:pos="1107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оценки происходящих событий и поведения людей с точки зрения морали и права;</w:t>
      </w:r>
    </w:p>
    <w:p w:rsidR="00526BDD" w:rsidRPr="00F43305" w:rsidRDefault="00526BDD" w:rsidP="00B824AD">
      <w:pPr>
        <w:numPr>
          <w:ilvl w:val="0"/>
          <w:numId w:val="6"/>
        </w:numPr>
        <w:tabs>
          <w:tab w:val="clear" w:pos="1107"/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реализации и защиты прав человека и гражданина, осознанного выполнения гражданских обязанностей;</w:t>
      </w:r>
    </w:p>
    <w:p w:rsidR="00526BDD" w:rsidRPr="00F43305" w:rsidRDefault="00526BD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526BDD" w:rsidRPr="00F43305" w:rsidRDefault="00526BD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BDD" w:rsidRPr="00F43305" w:rsidRDefault="00526BDD" w:rsidP="00D77155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526BDD" w:rsidRPr="00F43305" w:rsidRDefault="00526BDD" w:rsidP="00D77155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максимальная обязательная нагрузка обучающегося </w:t>
      </w:r>
      <w:r w:rsidRPr="00F43305">
        <w:rPr>
          <w:rFonts w:ascii="Times New Roman" w:hAnsi="Times New Roman" w:cs="Times New Roman"/>
          <w:iCs/>
          <w:sz w:val="24"/>
          <w:szCs w:val="24"/>
        </w:rPr>
        <w:t xml:space="preserve">234 </w:t>
      </w:r>
      <w:r w:rsidRPr="00F43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часа, из них:</w:t>
      </w:r>
    </w:p>
    <w:p w:rsidR="00526BDD" w:rsidRPr="00F43305" w:rsidRDefault="00526BDD" w:rsidP="00D77155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обязательная аудиторная учебная нагрузка 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3305">
        <w:rPr>
          <w:rFonts w:ascii="Times New Roman" w:hAnsi="Times New Roman" w:cs="Times New Roman"/>
          <w:iCs/>
          <w:sz w:val="24"/>
          <w:szCs w:val="24"/>
        </w:rPr>
        <w:t xml:space="preserve">156 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часов;</w:t>
      </w:r>
    </w:p>
    <w:p w:rsidR="00526BDD" w:rsidRPr="00F43305" w:rsidRDefault="00526BDD" w:rsidP="00D77155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самостоятельная работа обучающихся – 78 часов.</w:t>
      </w:r>
    </w:p>
    <w:p w:rsidR="00C861CC" w:rsidRPr="00F43305" w:rsidRDefault="00C861CC" w:rsidP="00D77155">
      <w:pPr>
        <w:pStyle w:val="Default"/>
        <w:ind w:firstLine="851"/>
        <w:jc w:val="both"/>
        <w:rPr>
          <w:b/>
          <w:bCs/>
          <w:color w:val="auto"/>
        </w:rPr>
      </w:pPr>
    </w:p>
    <w:p w:rsidR="00526BDD" w:rsidRPr="00F43305" w:rsidRDefault="00526BDD" w:rsidP="00D77155">
      <w:pPr>
        <w:pStyle w:val="Default"/>
        <w:ind w:firstLine="851"/>
        <w:jc w:val="both"/>
        <w:rPr>
          <w:b/>
          <w:bCs/>
          <w:color w:val="auto"/>
        </w:rPr>
      </w:pPr>
      <w:r w:rsidRPr="00F43305">
        <w:rPr>
          <w:b/>
          <w:bCs/>
          <w:color w:val="auto"/>
        </w:rPr>
        <w:t xml:space="preserve">2. СТРУКТУРА И СОДЕРЖАНИЕ УЧЕБНОЙ ДИСЦИПЛИНЫ </w:t>
      </w:r>
    </w:p>
    <w:p w:rsidR="00526BDD" w:rsidRPr="00F43305" w:rsidRDefault="00526BDD" w:rsidP="00D77155">
      <w:pPr>
        <w:pStyle w:val="Default"/>
        <w:ind w:firstLine="851"/>
        <w:jc w:val="both"/>
        <w:rPr>
          <w:b/>
          <w:bCs/>
          <w:color w:val="auto"/>
        </w:rPr>
      </w:pPr>
    </w:p>
    <w:p w:rsidR="00526BDD" w:rsidRPr="00F43305" w:rsidRDefault="00526BDD" w:rsidP="00D77155">
      <w:pPr>
        <w:pStyle w:val="Default"/>
        <w:ind w:firstLine="851"/>
        <w:jc w:val="both"/>
        <w:rPr>
          <w:b/>
          <w:bCs/>
          <w:color w:val="auto"/>
        </w:rPr>
      </w:pPr>
      <w:r w:rsidRPr="00F43305">
        <w:rPr>
          <w:b/>
          <w:bCs/>
          <w:color w:val="auto"/>
        </w:rPr>
        <w:t>2.1. Объем учебной дисциплины и виды учебной работы</w:t>
      </w:r>
    </w:p>
    <w:p w:rsidR="00526BDD" w:rsidRPr="00F43305" w:rsidRDefault="00526BDD" w:rsidP="00D77155">
      <w:pPr>
        <w:pStyle w:val="Default"/>
        <w:ind w:firstLine="567"/>
        <w:jc w:val="center"/>
        <w:rPr>
          <w:b/>
          <w:bCs/>
          <w:color w:val="auto"/>
        </w:rPr>
      </w:pPr>
    </w:p>
    <w:tbl>
      <w:tblPr>
        <w:tblW w:w="970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526BDD" w:rsidRPr="00F43305" w:rsidTr="00526BDD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526BDD" w:rsidRPr="00F43305" w:rsidTr="00526BDD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234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156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лабораторные  работы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51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78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-составление кластера,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526BDD" w:rsidRPr="00F43305" w:rsidTr="00526BDD">
        <w:trPr>
          <w:trHeight w:val="252"/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tabs>
                <w:tab w:val="left" w:pos="87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-составление презентации на выбранную тему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к контрольной работе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-составление опорного конспекта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-подготовка к зачету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-подготовка сообщения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526BDD" w:rsidRPr="00F43305" w:rsidTr="00526BDD">
        <w:trPr>
          <w:jc w:val="center"/>
        </w:trPr>
        <w:tc>
          <w:tcPr>
            <w:tcW w:w="7904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-работа с учебником</w:t>
            </w:r>
          </w:p>
        </w:tc>
        <w:tc>
          <w:tcPr>
            <w:tcW w:w="1800" w:type="dxa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</w:t>
            </w:r>
          </w:p>
        </w:tc>
      </w:tr>
      <w:tr w:rsidR="00526BDD" w:rsidRPr="00F43305" w:rsidTr="00526BDD">
        <w:trPr>
          <w:jc w:val="center"/>
        </w:trPr>
        <w:tc>
          <w:tcPr>
            <w:tcW w:w="9704" w:type="dxa"/>
            <w:gridSpan w:val="2"/>
            <w:shd w:val="clear" w:color="auto" w:fill="auto"/>
          </w:tcPr>
          <w:p w:rsidR="00526BDD" w:rsidRPr="00F43305" w:rsidRDefault="00526BDD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Промежуточная аттестация в форме </w:t>
            </w: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дифференцированных зачетов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1 и 2 семестрах</w:t>
            </w:r>
          </w:p>
        </w:tc>
      </w:tr>
    </w:tbl>
    <w:p w:rsidR="00526BDD" w:rsidRPr="00F43305" w:rsidRDefault="00526BDD" w:rsidP="00D77155">
      <w:pPr>
        <w:pStyle w:val="Default"/>
        <w:ind w:firstLine="567"/>
        <w:jc w:val="center"/>
        <w:rPr>
          <w:color w:val="auto"/>
        </w:rPr>
      </w:pPr>
    </w:p>
    <w:p w:rsidR="00944EC1" w:rsidRPr="00F43305" w:rsidRDefault="00944EC1" w:rsidP="00C861CC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  <w:r w:rsidR="00C861CC"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ОУД.09 Химия</w:t>
      </w:r>
    </w:p>
    <w:p w:rsidR="00C861CC" w:rsidRPr="00F43305" w:rsidRDefault="00C861CC" w:rsidP="00D77155">
      <w:pPr>
        <w:shd w:val="clear" w:color="auto" w:fill="FFFFFF"/>
        <w:tabs>
          <w:tab w:val="left" w:pos="533"/>
        </w:tabs>
        <w:spacing w:after="0" w:line="240" w:lineRule="auto"/>
        <w:ind w:firstLine="851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44EC1" w:rsidRPr="00F43305" w:rsidRDefault="00944EC1" w:rsidP="00D77155">
      <w:pPr>
        <w:shd w:val="clear" w:color="auto" w:fill="FFFFFF"/>
        <w:tabs>
          <w:tab w:val="left" w:pos="533"/>
        </w:tabs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pacing w:val="-5"/>
          <w:sz w:val="24"/>
          <w:szCs w:val="24"/>
        </w:rPr>
        <w:t>1.1.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Область применения рабочей программы:</w:t>
      </w:r>
    </w:p>
    <w:p w:rsidR="00A22F54" w:rsidRPr="00F43305" w:rsidRDefault="00944EC1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Рабочая     программа    учебной     дисциплины    является    частью  основной   профессиональной   образовательной   программы   в  соответствии с ФГОС для специальности  технического профиля </w:t>
      </w:r>
      <w:r w:rsidRPr="00F43305"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программирование</w:t>
      </w:r>
      <w:r w:rsidR="00A22F54" w:rsidRPr="00F4330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="00A22F54" w:rsidRPr="00F43305">
        <w:rPr>
          <w:rFonts w:ascii="Times New Roman" w:hAnsi="Times New Roman" w:cs="Times New Roman"/>
          <w:b/>
          <w:sz w:val="24"/>
          <w:szCs w:val="24"/>
        </w:rPr>
        <w:t>принадлежащую</w:t>
      </w:r>
      <w:proofErr w:type="gramEnd"/>
      <w:r w:rsidR="00A22F54" w:rsidRPr="00F43305">
        <w:rPr>
          <w:rFonts w:ascii="Times New Roman" w:hAnsi="Times New Roman" w:cs="Times New Roman"/>
          <w:b/>
          <w:sz w:val="24"/>
          <w:szCs w:val="24"/>
        </w:rPr>
        <w:t xml:space="preserve"> укрупненной группе специальностей 09.00.00 Информатика и вычислительная техника.</w:t>
      </w:r>
    </w:p>
    <w:p w:rsidR="00944EC1" w:rsidRPr="00F43305" w:rsidRDefault="00944EC1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pacing w:val="-7"/>
          <w:sz w:val="24"/>
          <w:szCs w:val="24"/>
        </w:rPr>
        <w:t>1.2.</w:t>
      </w:r>
      <w:r w:rsidRPr="00F43305">
        <w:rPr>
          <w:rFonts w:ascii="Times New Roman" w:hAnsi="Times New Roman" w:cs="Times New Roman"/>
          <w:bCs/>
          <w:sz w:val="24"/>
          <w:szCs w:val="24"/>
        </w:rPr>
        <w:t xml:space="preserve">Место учебной дисциплины в структуре основной профессиональной образовательной программы: </w:t>
      </w:r>
      <w:r w:rsidRPr="00F43305">
        <w:rPr>
          <w:rFonts w:ascii="Times New Roman" w:hAnsi="Times New Roman" w:cs="Times New Roman"/>
          <w:sz w:val="24"/>
          <w:szCs w:val="24"/>
        </w:rPr>
        <w:t>общеобразовательный  цикл.</w:t>
      </w:r>
    </w:p>
    <w:p w:rsidR="00944EC1" w:rsidRPr="00F43305" w:rsidRDefault="00944EC1" w:rsidP="00D77155">
      <w:pPr>
        <w:pStyle w:val="afa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pacing w:val="-5"/>
          <w:sz w:val="24"/>
          <w:szCs w:val="24"/>
        </w:rPr>
        <w:t>1.3.</w:t>
      </w:r>
      <w:r w:rsidRPr="00F43305">
        <w:rPr>
          <w:rFonts w:ascii="Times New Roman" w:hAnsi="Times New Roman" w:cs="Times New Roman"/>
          <w:bCs/>
          <w:sz w:val="24"/>
          <w:szCs w:val="24"/>
        </w:rPr>
        <w:t xml:space="preserve">Цели и задачи учебной дисциплины: </w:t>
      </w:r>
    </w:p>
    <w:p w:rsidR="00944EC1" w:rsidRPr="00F43305" w:rsidRDefault="00944EC1" w:rsidP="00D77155">
      <w:pPr>
        <w:pStyle w:val="afa"/>
        <w:spacing w:after="0" w:line="240" w:lineRule="auto"/>
        <w:ind w:left="0" w:firstLine="851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F43305">
        <w:rPr>
          <w:rFonts w:ascii="Times New Roman" w:eastAsia="SymbolMT" w:hAnsi="Times New Roman" w:cs="Times New Roman"/>
          <w:sz w:val="24"/>
          <w:szCs w:val="24"/>
        </w:rPr>
        <w:t xml:space="preserve">Освоение  содержания учебной дисциплины  обеспечивает достижение  </w:t>
      </w:r>
      <w:proofErr w:type="gramStart"/>
      <w:r w:rsidRPr="00F43305">
        <w:rPr>
          <w:rFonts w:ascii="Times New Roman" w:eastAsia="SymbolMT" w:hAnsi="Times New Roman" w:cs="Times New Roman"/>
          <w:sz w:val="24"/>
          <w:szCs w:val="24"/>
        </w:rPr>
        <w:t>обучающ</w:t>
      </w:r>
      <w:r w:rsidRPr="00F43305">
        <w:rPr>
          <w:rFonts w:ascii="Times New Roman" w:eastAsia="SymbolMT" w:hAnsi="Times New Roman" w:cs="Times New Roman"/>
          <w:sz w:val="24"/>
          <w:szCs w:val="24"/>
        </w:rPr>
        <w:t>и</w:t>
      </w:r>
      <w:r w:rsidRPr="00F43305">
        <w:rPr>
          <w:rFonts w:ascii="Times New Roman" w:eastAsia="SymbolMT" w:hAnsi="Times New Roman" w:cs="Times New Roman"/>
          <w:sz w:val="24"/>
          <w:szCs w:val="24"/>
        </w:rPr>
        <w:t>мися</w:t>
      </w:r>
      <w:proofErr w:type="gramEnd"/>
      <w:r w:rsidRPr="00F43305">
        <w:rPr>
          <w:rFonts w:ascii="Times New Roman" w:eastAsia="SymbolMT" w:hAnsi="Times New Roman" w:cs="Times New Roman"/>
          <w:sz w:val="24"/>
          <w:szCs w:val="24"/>
        </w:rPr>
        <w:t xml:space="preserve"> следующих результатов:</w:t>
      </w:r>
    </w:p>
    <w:p w:rsidR="00944EC1" w:rsidRPr="00F43305" w:rsidRDefault="00944EC1" w:rsidP="00D77155">
      <w:pPr>
        <w:pStyle w:val="afa"/>
        <w:spacing w:after="0" w:line="240" w:lineRule="auto"/>
        <w:ind w:left="0" w:firstLine="851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F43305">
        <w:rPr>
          <w:rFonts w:ascii="Times New Roman" w:eastAsia="SymbolMT" w:hAnsi="Times New Roman" w:cs="Times New Roman"/>
          <w:sz w:val="24"/>
          <w:szCs w:val="24"/>
        </w:rPr>
        <w:t>Умения: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sz w:val="24"/>
          <w:szCs w:val="24"/>
        </w:rPr>
      </w:pPr>
      <w:r w:rsidRPr="00F43305">
        <w:rPr>
          <w:rFonts w:ascii="Times New Roman" w:eastAsia="SymbolMT" w:hAnsi="Times New Roman" w:cs="Times New Roman"/>
          <w:sz w:val="24"/>
          <w:szCs w:val="24"/>
        </w:rPr>
        <w:t>-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Объяснять и оперировать указанными понятиями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-Устанавливать  причинно-следственную связь между содержанием этих законов и написанием химических формул и уравнений.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-Устанавливать эволюционную сущность менделеевской и современной формулир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вок периодического закона Д. И. Менделеева.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-Объяснять физический смысл символики периодической таблицы химических эл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ментов Д. И. Менделеева (номеров элемента, периода, группы)  Устанавливать причинно-следственную связь  между строением атома и закономерностями изменения свойств эл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ментов и образованных ими веществ в периодах и группах.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-Использовать  в учебной и профессиональной деятельности химические термины  и символики.</w:t>
      </w:r>
    </w:p>
    <w:p w:rsidR="00944EC1" w:rsidRPr="00F43305" w:rsidRDefault="00944EC1" w:rsidP="00D77155">
      <w:pPr>
        <w:pStyle w:val="afa"/>
        <w:spacing w:after="0" w:line="240" w:lineRule="auto"/>
        <w:ind w:left="0"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-Отражать  химические процессы с помощью уравнений химических реакций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 Устанавливать зависимость  свойств химических веществ от строения атомов обр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зующих их химических элементов.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-Объяснять зависимости свойств веществ от их состава и строения кристаллических решеток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-Устанавливать признаки  общего и различного в типологии реакций для неорган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и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ческой и органической химии.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-Составлять  уравнения окислительно-восстановительных  реакций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с помощью метода электронного баланса.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-Объяснять  зависимость скорости химической реакции и положения химического равновесия от различных факторов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 Выполнять  химический эксперимент в полном соответствии с правилами безопа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с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ности.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 Наблюдать, фиксировать  и описать результаты проведённого эксперимента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sz w:val="24"/>
          <w:szCs w:val="24"/>
        </w:rPr>
      </w:pPr>
      <w:r w:rsidRPr="00F43305">
        <w:rPr>
          <w:rFonts w:ascii="Times New Roman" w:eastAsia="SymbolMT" w:hAnsi="Times New Roman" w:cs="Times New Roman"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 xml:space="preserve"> излагать  знания  в логической последовательности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ymbolMT" w:hAnsi="Times New Roman" w:cs="Times New Roman"/>
          <w:sz w:val="24"/>
          <w:szCs w:val="24"/>
        </w:rPr>
        <w:t>-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Устанавливать  зависимость между качественной и количественной сторонами х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и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мических объектов и процессов.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-Решать  расчётные  задачи по химическим формулам и уравнениям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-Объяснять  химические явления, происходящих в природе</w:t>
      </w:r>
      <w:proofErr w:type="gram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,</w:t>
      </w:r>
      <w:proofErr w:type="gram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быту и на производстве.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-Определять  возможности  протекания химических превращений в различных усл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виях.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-Соблюдать  правила  экологически грамотного поведения в окружающей 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ср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де</w:t>
      </w:r>
      <w:proofErr w:type="gram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.О</w:t>
      </w:r>
      <w:proofErr w:type="gram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ценивать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 влияние химического загрязнения окружающей среды на организм человека и другие живые организмы.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-Соблюдать  правила  безопасного обращения с горючими и токсичными веществ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ми, лабораторным оборудованием.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Подготовливать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растворы заданной концентрации в быту и на производстве.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-Критически оценивать  достоверность химической информации, поступающей из разных источников.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-Проводить самостоятельный  поиск химической информации с использованием различных источников (научно-популярных</w:t>
      </w:r>
      <w:r w:rsidR="00421B73"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изданий, компьютерных баз данных, ресурсов Интернета).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-Использовать  компьютерные технологии  для обработки и передачи химической информации и  представлять её  в различных формах.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ab/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sz w:val="24"/>
          <w:szCs w:val="24"/>
        </w:rPr>
      </w:pPr>
    </w:p>
    <w:p w:rsidR="00944EC1" w:rsidRPr="00F43305" w:rsidRDefault="00944EC1" w:rsidP="00D77155">
      <w:pPr>
        <w:pStyle w:val="afa"/>
        <w:spacing w:after="0" w:line="240" w:lineRule="auto"/>
        <w:ind w:left="0" w:firstLine="851"/>
        <w:rPr>
          <w:rFonts w:ascii="Times New Roman" w:eastAsia="SymbolMT" w:hAnsi="Times New Roman" w:cs="Times New Roman"/>
          <w:sz w:val="24"/>
          <w:szCs w:val="24"/>
        </w:rPr>
      </w:pPr>
      <w:r w:rsidRPr="00F43305">
        <w:rPr>
          <w:rFonts w:ascii="Times New Roman" w:eastAsia="SymbolMT" w:hAnsi="Times New Roman" w:cs="Times New Roman"/>
          <w:sz w:val="24"/>
          <w:szCs w:val="24"/>
        </w:rPr>
        <w:t>Знания: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-Определение понятий-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sz w:val="24"/>
          <w:szCs w:val="24"/>
        </w:rPr>
        <w:t xml:space="preserve"> вещество, химический элемент, атом,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eastAsia="SchoolBookCSanPin-Regular" w:hAnsi="Times New Roman" w:cs="Times New Roman"/>
          <w:sz w:val="24"/>
          <w:szCs w:val="24"/>
        </w:rPr>
        <w:t>молекула, относительные атомная и молекулярная массы, ион,</w:t>
      </w:r>
      <w:proofErr w:type="gramEnd"/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eastAsia="SchoolBookCSanPin-Regular" w:hAnsi="Times New Roman" w:cs="Times New Roman"/>
          <w:sz w:val="24"/>
          <w:szCs w:val="24"/>
        </w:rPr>
        <w:t xml:space="preserve">аллотропия, изотопы, химическая связь, </w:t>
      </w:r>
      <w:proofErr w:type="spellStart"/>
      <w:r w:rsidRPr="00F43305">
        <w:rPr>
          <w:rFonts w:ascii="Times New Roman" w:eastAsia="SchoolBookCSanPin-Regular" w:hAnsi="Times New Roman" w:cs="Times New Roman"/>
          <w:sz w:val="24"/>
          <w:szCs w:val="24"/>
        </w:rPr>
        <w:t>электроотрицательность</w:t>
      </w:r>
      <w:proofErr w:type="spellEnd"/>
      <w:r w:rsidRPr="00F43305">
        <w:rPr>
          <w:rFonts w:ascii="Times New Roman" w:eastAsia="SchoolBookCSanPin-Regular" w:hAnsi="Times New Roman" w:cs="Times New Roman"/>
          <w:sz w:val="24"/>
          <w:szCs w:val="24"/>
        </w:rPr>
        <w:t>, валентность, ст</w:t>
      </w:r>
      <w:r w:rsidRPr="00F43305">
        <w:rPr>
          <w:rFonts w:ascii="Times New Roman" w:eastAsia="SchoolBookCSanPin-Regular" w:hAnsi="Times New Roman" w:cs="Times New Roman"/>
          <w:sz w:val="24"/>
          <w:szCs w:val="24"/>
        </w:rPr>
        <w:t>е</w:t>
      </w:r>
      <w:r w:rsidRPr="00F43305">
        <w:rPr>
          <w:rFonts w:ascii="Times New Roman" w:eastAsia="SchoolBookCSanPin-Regular" w:hAnsi="Times New Roman" w:cs="Times New Roman"/>
          <w:sz w:val="24"/>
          <w:szCs w:val="24"/>
        </w:rPr>
        <w:t>пень окисления, моль, молярная масса,</w:t>
      </w:r>
      <w:proofErr w:type="gramEnd"/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eastAsia="SchoolBookCSanPin-Regular" w:hAnsi="Times New Roman" w:cs="Times New Roman"/>
          <w:sz w:val="24"/>
          <w:szCs w:val="24"/>
        </w:rPr>
        <w:t xml:space="preserve">молярный объем газообразных веществ, вещества молекулярного и немолекулярного строения, растворы, электролит и  </w:t>
      </w:r>
      <w:proofErr w:type="spellStart"/>
      <w:r w:rsidRPr="00F43305">
        <w:rPr>
          <w:rFonts w:ascii="Times New Roman" w:eastAsia="SchoolBookCSanPin-Regular" w:hAnsi="Times New Roman" w:cs="Times New Roman"/>
          <w:sz w:val="24"/>
          <w:szCs w:val="24"/>
        </w:rPr>
        <w:t>неэлекролит</w:t>
      </w:r>
      <w:proofErr w:type="spellEnd"/>
      <w:r w:rsidRPr="00F43305">
        <w:rPr>
          <w:rFonts w:ascii="Times New Roman" w:eastAsia="SchoolBookCSanPin-Regular" w:hAnsi="Times New Roman" w:cs="Times New Roman"/>
          <w:sz w:val="24"/>
          <w:szCs w:val="24"/>
        </w:rPr>
        <w:t>, электролитическая диссоциация, окислитель и восстановитель, окисление и восстановление, тепловой эффект реакции, скорость химич</w:t>
      </w:r>
      <w:r w:rsidRPr="00F43305">
        <w:rPr>
          <w:rFonts w:ascii="Times New Roman" w:eastAsia="SchoolBookCSanPin-Regular" w:hAnsi="Times New Roman" w:cs="Times New Roman"/>
          <w:sz w:val="24"/>
          <w:szCs w:val="24"/>
        </w:rPr>
        <w:t>е</w:t>
      </w:r>
      <w:r w:rsidRPr="00F43305">
        <w:rPr>
          <w:rFonts w:ascii="Times New Roman" w:eastAsia="SchoolBookCSanPin-Regular" w:hAnsi="Times New Roman" w:cs="Times New Roman"/>
          <w:sz w:val="24"/>
          <w:szCs w:val="24"/>
        </w:rPr>
        <w:t>ской реакции, катализ, химическое равновесие, углеродный скелет, функциональная группа, изомерия, гомология</w:t>
      </w:r>
      <w:proofErr w:type="gramEnd"/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sz w:val="24"/>
          <w:szCs w:val="24"/>
        </w:rPr>
        <w:t>- Основные законы химии: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Формулировка законов сохранения массы веществ и постоянства состава веществ.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Характеристику элементов малых и больших периодов по их положению в Пери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дической системе Д. И. Менделеева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-Основные теории химии: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Характеристика важнейших типов химических связей и относительности этой тип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логии.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Формулировка основных положений теории электролитической диссоциации и х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рактеристика в свете этой теории свойств основных классов неорганических соединений.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Формулировка основных положений теории химического строения органических с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единений и 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Характеристикуав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свете этой теории свойств основных классов органических с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единений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-Важнейшие вещества и материалы: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Характеристика состава, строения, свойств, получения и применения важнейших м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таллов (IА и II</w:t>
      </w:r>
      <w:proofErr w:type="gram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А</w:t>
      </w:r>
      <w:proofErr w:type="gram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групп, алюминия, железа, а в 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естественно-научном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профиле и некоторых d-элементов) и их соединений.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Характеристика состава, строения, свойств, получения и применения важнейших неметаллов (VIII</w:t>
      </w:r>
      <w:proofErr w:type="gram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А</w:t>
      </w:r>
      <w:proofErr w:type="gram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, VIIА, VIА групп, а также азота и фосфора, углерода и кремния, водор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да) и их соединений.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lastRenderedPageBreak/>
        <w:t>Характеристика состава, строения, свойств, получения и применения важнейших классов углеводородов (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алканов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, 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циклоалканов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, 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алкенов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, 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алкинов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, 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аренов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) и их наиболее значимых в народнохозяйственном плане представителей.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Аналогичная характеристику важнейших представителей других классов органич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ских соединений: метанола и 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этанола</w:t>
      </w:r>
      <w:proofErr w:type="gram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,с</w:t>
      </w:r>
      <w:proofErr w:type="gram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ложных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эфиров, жиров, мыл, альдегидов (формальд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гидов и ацетальдегида), кетонов (ацетона), карбоновых кислот (уксусной кислоты, для </w:t>
      </w: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ест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е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ственно-научного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профиля представителей других классов кислот), моносахаридов (глюк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зы), дисахаридов (сахарозы), полисахаридов (крахмала и целлюлозы), анилина, аминокислот, белков, искусственных и синтетических волокон, каучуков, пластмасс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 Химический язык и символика: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Название изученных веществ по тривиальной или международной номенклатуре и отражение состава этих соединений с помощью химических формул.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-Химические реакции: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Объяснение сущности химических процессов. Классификация химических реакций по различным признакам: числу и составу продуктов и реагентов, тепловому эффекту, н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правлению, фазе, наличию катализатора, изменению степеней окисления элементов, обр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а</w:t>
      </w: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зующих вещества.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proofErr w:type="spellStart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Классифицикация</w:t>
      </w:r>
      <w:proofErr w:type="spellEnd"/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 xml:space="preserve">  веществ и процессов с точки зрения окисления-восстановления</w:t>
      </w:r>
    </w:p>
    <w:p w:rsidR="00944EC1" w:rsidRPr="00F43305" w:rsidRDefault="00944EC1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SchoolBookCSanPin-Regular" w:hAnsi="Times New Roman" w:cs="Times New Roman"/>
          <w:bCs/>
          <w:sz w:val="24"/>
          <w:szCs w:val="24"/>
        </w:rPr>
      </w:pPr>
      <w:r w:rsidRPr="00F43305">
        <w:rPr>
          <w:rFonts w:ascii="Times New Roman" w:eastAsia="SchoolBookCSanPin-Regular" w:hAnsi="Times New Roman" w:cs="Times New Roman"/>
          <w:bCs/>
          <w:sz w:val="24"/>
          <w:szCs w:val="24"/>
        </w:rPr>
        <w:t>-Химический эксперимент:</w:t>
      </w:r>
    </w:p>
    <w:p w:rsidR="00944EC1" w:rsidRPr="00F43305" w:rsidRDefault="00944EC1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-Цель и значение выполняемого эксперимента</w:t>
      </w:r>
    </w:p>
    <w:p w:rsidR="00944EC1" w:rsidRPr="00F43305" w:rsidRDefault="00944EC1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-Химическая информация:</w:t>
      </w:r>
    </w:p>
    <w:p w:rsidR="00944EC1" w:rsidRPr="00F43305" w:rsidRDefault="00944EC1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Источники поиска химической информации</w:t>
      </w:r>
    </w:p>
    <w:p w:rsidR="00944EC1" w:rsidRPr="00F43305" w:rsidRDefault="00944EC1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-Расчёты по химическим формулам и  уравнениям:</w:t>
      </w:r>
    </w:p>
    <w:p w:rsidR="00944EC1" w:rsidRPr="00F43305" w:rsidRDefault="00944EC1" w:rsidP="00D77155">
      <w:pPr>
        <w:tabs>
          <w:tab w:val="left" w:pos="2025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Алгоритм выполнение расчётов по химическим формулам и уравнениям</w:t>
      </w:r>
    </w:p>
    <w:p w:rsidR="00944EC1" w:rsidRPr="00F43305" w:rsidRDefault="00944EC1" w:rsidP="00D77155">
      <w:pPr>
        <w:tabs>
          <w:tab w:val="left" w:pos="2025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Профессионально значимое содержание</w:t>
      </w:r>
    </w:p>
    <w:p w:rsidR="00944EC1" w:rsidRPr="00F43305" w:rsidRDefault="00944EC1" w:rsidP="00D77155">
      <w:pPr>
        <w:tabs>
          <w:tab w:val="left" w:pos="2025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Характеристики  металлов и пластмасс, используемых в  автомобилестроении</w:t>
      </w:r>
    </w:p>
    <w:p w:rsidR="00944EC1" w:rsidRPr="00F43305" w:rsidRDefault="00944EC1" w:rsidP="00D77155">
      <w:pPr>
        <w:tabs>
          <w:tab w:val="left" w:pos="2025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Характеристики  видов топлива  двигателей внутреннего  сгорания, дизельных дв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гателей.</w:t>
      </w:r>
    </w:p>
    <w:p w:rsidR="00944EC1" w:rsidRPr="00F43305" w:rsidRDefault="00944EC1" w:rsidP="00D77155">
      <w:pPr>
        <w:tabs>
          <w:tab w:val="left" w:pos="2025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44EC1" w:rsidRPr="00F43305" w:rsidRDefault="00944EC1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Полученные знания и умения  способствуют формированию следующих компете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ций:</w:t>
      </w:r>
    </w:p>
    <w:p w:rsidR="008C710C" w:rsidRPr="00F43305" w:rsidRDefault="008C710C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8C710C" w:rsidRPr="00F43305" w:rsidRDefault="008C710C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8C710C" w:rsidRPr="00F43305" w:rsidRDefault="008C710C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8C710C" w:rsidRPr="00F43305" w:rsidRDefault="008C710C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ми, руководством, клиентами.</w:t>
      </w:r>
    </w:p>
    <w:p w:rsidR="008C710C" w:rsidRPr="00F43305" w:rsidRDefault="008C710C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07. Содействовать сохранению окружающей среды, ресурсосбережению, эффе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тивно действовать в чрезвычайных ситуациях.</w:t>
      </w:r>
    </w:p>
    <w:p w:rsidR="00944EC1" w:rsidRPr="00F43305" w:rsidRDefault="00944EC1" w:rsidP="00D77155">
      <w:pPr>
        <w:pStyle w:val="afa"/>
        <w:spacing w:after="0" w:line="240" w:lineRule="auto"/>
        <w:ind w:left="0" w:firstLine="851"/>
        <w:rPr>
          <w:rFonts w:ascii="Times New Roman" w:hAnsi="Times New Roman" w:cs="Times New Roman"/>
          <w:bCs/>
          <w:sz w:val="24"/>
          <w:szCs w:val="24"/>
        </w:rPr>
      </w:pPr>
    </w:p>
    <w:p w:rsidR="00944EC1" w:rsidRPr="00F43305" w:rsidRDefault="00944EC1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1.4.Количество часов на освоение программы учебной дисциплины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944EC1" w:rsidRPr="00F43305" w:rsidRDefault="00944EC1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-   59 часов, из них</w:t>
      </w:r>
    </w:p>
    <w:p w:rsidR="00944EC1" w:rsidRPr="00F43305" w:rsidRDefault="00944EC1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 -   20 часов</w:t>
      </w:r>
    </w:p>
    <w:p w:rsidR="00944EC1" w:rsidRPr="00F43305" w:rsidRDefault="00944EC1" w:rsidP="00D77155">
      <w:pPr>
        <w:shd w:val="clear" w:color="auto" w:fill="FFFFFF"/>
        <w:tabs>
          <w:tab w:val="left" w:pos="379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 во взаимодействии с преподавателем- 39 часов, в том числе лабораторных и практических занятий - </w:t>
      </w:r>
      <w:r w:rsidR="007F257D" w:rsidRPr="00F43305">
        <w:rPr>
          <w:rFonts w:ascii="Times New Roman" w:hAnsi="Times New Roman" w:cs="Times New Roman"/>
          <w:sz w:val="24"/>
          <w:szCs w:val="24"/>
        </w:rPr>
        <w:t>6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</w:t>
      </w:r>
    </w:p>
    <w:p w:rsidR="00BD2EC2" w:rsidRPr="00F43305" w:rsidRDefault="00BD2EC2" w:rsidP="00D77155">
      <w:pPr>
        <w:pStyle w:val="a4"/>
        <w:shd w:val="clear" w:color="auto" w:fill="FFFFFF"/>
        <w:tabs>
          <w:tab w:val="left" w:pos="37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BD2EC2" w:rsidRPr="00F43305" w:rsidRDefault="00BD2EC2" w:rsidP="00D77155">
      <w:pPr>
        <w:pStyle w:val="a4"/>
        <w:shd w:val="clear" w:color="auto" w:fill="FFFFFF"/>
        <w:tabs>
          <w:tab w:val="left" w:pos="37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2.1 Объём учебной дисциплины и виды учебной работы</w:t>
      </w:r>
    </w:p>
    <w:p w:rsidR="00BD2EC2" w:rsidRPr="00F43305" w:rsidRDefault="00BD2EC2" w:rsidP="00D77155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Y="221"/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22"/>
        <w:gridCol w:w="2083"/>
      </w:tblGrid>
      <w:tr w:rsidR="00BD2EC2" w:rsidRPr="00F43305" w:rsidTr="00BD2EC2">
        <w:trPr>
          <w:trHeight w:val="460"/>
        </w:trPr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BD2EC2" w:rsidRPr="00F43305" w:rsidTr="00BD2EC2">
        <w:trPr>
          <w:trHeight w:val="285"/>
        </w:trPr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Максимальная учебная нагрузка (всего)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</w:tr>
      <w:tr w:rsidR="00BD2EC2" w:rsidRPr="00F43305" w:rsidTr="00BD2EC2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</w:tr>
      <w:tr w:rsidR="00BD2EC2" w:rsidRPr="00F43305" w:rsidTr="00BD2EC2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EC2" w:rsidRPr="00F43305" w:rsidTr="00BD2EC2">
        <w:trPr>
          <w:trHeight w:val="421"/>
        </w:trPr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практические занятия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7F257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2EC2" w:rsidRPr="00F43305" w:rsidTr="00BD2EC2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контрольные работы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2EC2" w:rsidRPr="00F43305" w:rsidTr="00BD2EC2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BD2EC2" w:rsidRPr="00F43305" w:rsidTr="00BD2EC2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EC2" w:rsidRPr="00F43305" w:rsidTr="00BD2EC2">
        <w:trPr>
          <w:trHeight w:val="300"/>
        </w:trPr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 конспекта 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D2EC2" w:rsidRPr="00F43305" w:rsidTr="00BD2EC2">
        <w:trPr>
          <w:trHeight w:val="300"/>
        </w:trPr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составление уравнений реакций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2EC2" w:rsidRPr="00F43305" w:rsidTr="00BD2EC2">
        <w:trPr>
          <w:trHeight w:val="315"/>
        </w:trPr>
        <w:tc>
          <w:tcPr>
            <w:tcW w:w="76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2EC2" w:rsidRPr="00F43305" w:rsidTr="00BD2EC2">
        <w:trPr>
          <w:trHeight w:val="315"/>
        </w:trPr>
        <w:tc>
          <w:tcPr>
            <w:tcW w:w="76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подготовка  к зачёту.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2EC2" w:rsidRPr="00F43305" w:rsidTr="00BD2EC2">
        <w:trPr>
          <w:trHeight w:val="315"/>
        </w:trPr>
        <w:tc>
          <w:tcPr>
            <w:tcW w:w="76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составление схем и таблиц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2EC2" w:rsidRPr="00F43305" w:rsidTr="00BD2EC2">
        <w:trPr>
          <w:trHeight w:val="315"/>
        </w:trPr>
        <w:tc>
          <w:tcPr>
            <w:tcW w:w="76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практической работы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2EC2" w:rsidRPr="00F43305" w:rsidTr="00BD2EC2">
        <w:trPr>
          <w:trHeight w:val="315"/>
        </w:trPr>
        <w:tc>
          <w:tcPr>
            <w:tcW w:w="76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индивидуальным проектом</w:t>
            </w:r>
            <w:proofErr w:type="gramEnd"/>
          </w:p>
        </w:tc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EC2" w:rsidRPr="00F43305" w:rsidRDefault="00BD2EC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2EC2" w:rsidRPr="00F43305" w:rsidTr="00BD2EC2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2EC2" w:rsidRPr="00F43305" w:rsidRDefault="00BD2EC2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Промежуточная аттестация в форме </w:t>
            </w: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дифференцированного зачета</w:t>
            </w:r>
          </w:p>
        </w:tc>
      </w:tr>
    </w:tbl>
    <w:p w:rsidR="00BA4628" w:rsidRPr="00F43305" w:rsidRDefault="00BA4628" w:rsidP="00D77155">
      <w:pPr>
        <w:pStyle w:val="af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7F257D">
      <w:pPr>
        <w:pStyle w:val="1"/>
        <w:spacing w:before="0" w:line="240" w:lineRule="auto"/>
        <w:ind w:hanging="6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color w:val="auto"/>
          <w:sz w:val="24"/>
          <w:szCs w:val="24"/>
        </w:rPr>
        <w:t>РАБОЧАЯ ПРОГРАММА</w:t>
      </w:r>
      <w:r w:rsidRPr="00F4330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pacing w:val="-1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color w:val="auto"/>
          <w:spacing w:val="-1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ДИСЦИПЛИНЫ</w:t>
      </w:r>
      <w:r w:rsidR="007F257D" w:rsidRPr="00F4330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ОУД.12</w:t>
      </w:r>
      <w:r w:rsidRPr="00F43305">
        <w:rPr>
          <w:rFonts w:ascii="Times New Roman" w:hAnsi="Times New Roman" w:cs="Times New Roman"/>
          <w:color w:val="auto"/>
          <w:spacing w:val="-12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color w:val="auto"/>
          <w:sz w:val="24"/>
          <w:szCs w:val="24"/>
        </w:rPr>
        <w:t>Индивидуальный пр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ект</w:t>
      </w:r>
      <w:proofErr w:type="gramEnd"/>
    </w:p>
    <w:p w:rsidR="007F257D" w:rsidRPr="00F43305" w:rsidRDefault="007F257D" w:rsidP="007F2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B824AD">
      <w:pPr>
        <w:pStyle w:val="2"/>
        <w:widowControl w:val="0"/>
        <w:numPr>
          <w:ilvl w:val="1"/>
          <w:numId w:val="55"/>
        </w:numPr>
        <w:tabs>
          <w:tab w:val="left" w:pos="993"/>
          <w:tab w:val="left" w:pos="1418"/>
        </w:tabs>
        <w:autoSpaceDE w:val="0"/>
        <w:autoSpaceDN w:val="0"/>
        <w:spacing w:before="0" w:beforeAutospacing="0" w:after="0" w:afterAutospacing="0"/>
        <w:ind w:left="0" w:firstLine="851"/>
        <w:jc w:val="left"/>
        <w:rPr>
          <w:sz w:val="24"/>
          <w:szCs w:val="24"/>
        </w:rPr>
      </w:pPr>
      <w:r w:rsidRPr="00F43305">
        <w:rPr>
          <w:sz w:val="24"/>
          <w:szCs w:val="24"/>
        </w:rPr>
        <w:t>Область</w:t>
      </w:r>
      <w:r w:rsidRPr="00F43305">
        <w:rPr>
          <w:spacing w:val="-9"/>
          <w:sz w:val="24"/>
          <w:szCs w:val="24"/>
        </w:rPr>
        <w:t xml:space="preserve"> </w:t>
      </w:r>
      <w:r w:rsidRPr="00F43305">
        <w:rPr>
          <w:sz w:val="24"/>
          <w:szCs w:val="24"/>
        </w:rPr>
        <w:t>применения</w:t>
      </w:r>
      <w:r w:rsidRPr="00F43305">
        <w:rPr>
          <w:spacing w:val="-9"/>
          <w:sz w:val="24"/>
          <w:szCs w:val="24"/>
        </w:rPr>
        <w:t xml:space="preserve"> </w:t>
      </w:r>
      <w:r w:rsidRPr="00F43305">
        <w:rPr>
          <w:sz w:val="24"/>
          <w:szCs w:val="24"/>
        </w:rPr>
        <w:t>программы</w:t>
      </w:r>
    </w:p>
    <w:p w:rsidR="008C710C" w:rsidRPr="00F43305" w:rsidRDefault="00BA4628" w:rsidP="007F257D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 «Индивидуальный проект»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отражает обязательный минимум содержания образовательной программы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среднего общего образования с учетом требований Федерального государственного образовательного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стандарта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09.02.07 Информационные системы и программирование, </w:t>
      </w:r>
      <w:proofErr w:type="gramStart"/>
      <w:r w:rsidR="008C710C" w:rsidRPr="00F43305">
        <w:rPr>
          <w:rFonts w:ascii="Times New Roman" w:hAnsi="Times New Roman" w:cs="Times New Roman"/>
          <w:b/>
          <w:sz w:val="24"/>
          <w:szCs w:val="24"/>
        </w:rPr>
        <w:t>принадлежащую</w:t>
      </w:r>
      <w:proofErr w:type="gramEnd"/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 укрупненной группе специальностей 09.00.00 Информатика и вычислительная техника.</w:t>
      </w:r>
    </w:p>
    <w:p w:rsidR="00BA4628" w:rsidRPr="00F43305" w:rsidRDefault="00BA4628" w:rsidP="00D77155">
      <w:pPr>
        <w:pStyle w:val="af7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D77155">
      <w:pPr>
        <w:pStyle w:val="af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B824AD">
      <w:pPr>
        <w:pStyle w:val="2"/>
        <w:widowControl w:val="0"/>
        <w:numPr>
          <w:ilvl w:val="1"/>
          <w:numId w:val="55"/>
        </w:numPr>
        <w:tabs>
          <w:tab w:val="left" w:pos="976"/>
        </w:tabs>
        <w:autoSpaceDE w:val="0"/>
        <w:autoSpaceDN w:val="0"/>
        <w:spacing w:before="0" w:beforeAutospacing="0" w:after="0" w:afterAutospacing="0"/>
        <w:ind w:left="0" w:firstLine="851"/>
        <w:jc w:val="both"/>
        <w:rPr>
          <w:sz w:val="24"/>
          <w:szCs w:val="24"/>
        </w:rPr>
      </w:pPr>
      <w:r w:rsidRPr="00F43305">
        <w:rPr>
          <w:sz w:val="24"/>
          <w:szCs w:val="24"/>
        </w:rPr>
        <w:t>Место</w:t>
      </w:r>
      <w:r w:rsidRPr="00F43305">
        <w:rPr>
          <w:spacing w:val="-11"/>
          <w:sz w:val="24"/>
          <w:szCs w:val="24"/>
        </w:rPr>
        <w:t xml:space="preserve"> </w:t>
      </w:r>
      <w:r w:rsidRPr="00F43305">
        <w:rPr>
          <w:sz w:val="24"/>
          <w:szCs w:val="24"/>
        </w:rPr>
        <w:t>дисциплины</w:t>
      </w:r>
      <w:r w:rsidRPr="00F43305">
        <w:rPr>
          <w:spacing w:val="-10"/>
          <w:sz w:val="24"/>
          <w:szCs w:val="24"/>
        </w:rPr>
        <w:t xml:space="preserve"> </w:t>
      </w:r>
      <w:r w:rsidRPr="00F43305">
        <w:rPr>
          <w:sz w:val="24"/>
          <w:szCs w:val="24"/>
        </w:rPr>
        <w:t>в</w:t>
      </w:r>
      <w:r w:rsidRPr="00F43305">
        <w:rPr>
          <w:spacing w:val="-10"/>
          <w:sz w:val="24"/>
          <w:szCs w:val="24"/>
        </w:rPr>
        <w:t xml:space="preserve"> </w:t>
      </w:r>
      <w:r w:rsidRPr="00F43305">
        <w:rPr>
          <w:sz w:val="24"/>
          <w:szCs w:val="24"/>
        </w:rPr>
        <w:t>структуре</w:t>
      </w:r>
      <w:r w:rsidRPr="00F43305">
        <w:rPr>
          <w:spacing w:val="-10"/>
          <w:sz w:val="24"/>
          <w:szCs w:val="24"/>
        </w:rPr>
        <w:t xml:space="preserve"> </w:t>
      </w:r>
      <w:r w:rsidRPr="00F43305">
        <w:rPr>
          <w:sz w:val="24"/>
          <w:szCs w:val="24"/>
        </w:rPr>
        <w:t>основной</w:t>
      </w:r>
      <w:r w:rsidRPr="00F43305">
        <w:rPr>
          <w:spacing w:val="-11"/>
          <w:sz w:val="24"/>
          <w:szCs w:val="24"/>
        </w:rPr>
        <w:t xml:space="preserve"> </w:t>
      </w:r>
      <w:r w:rsidRPr="00F43305">
        <w:rPr>
          <w:sz w:val="24"/>
          <w:szCs w:val="24"/>
        </w:rPr>
        <w:t>профессиональной</w:t>
      </w:r>
      <w:r w:rsidRPr="00F43305">
        <w:rPr>
          <w:spacing w:val="-10"/>
          <w:sz w:val="24"/>
          <w:szCs w:val="24"/>
        </w:rPr>
        <w:t xml:space="preserve"> </w:t>
      </w:r>
      <w:r w:rsidRPr="00F43305">
        <w:rPr>
          <w:sz w:val="24"/>
          <w:szCs w:val="24"/>
        </w:rPr>
        <w:t>образов</w:t>
      </w:r>
      <w:r w:rsidRPr="00F43305">
        <w:rPr>
          <w:sz w:val="24"/>
          <w:szCs w:val="24"/>
        </w:rPr>
        <w:t>а</w:t>
      </w:r>
      <w:r w:rsidRPr="00F43305">
        <w:rPr>
          <w:sz w:val="24"/>
          <w:szCs w:val="24"/>
        </w:rPr>
        <w:t>тельной</w:t>
      </w:r>
      <w:r w:rsidRPr="00F43305">
        <w:rPr>
          <w:spacing w:val="-58"/>
          <w:sz w:val="24"/>
          <w:szCs w:val="24"/>
        </w:rPr>
        <w:t xml:space="preserve"> </w:t>
      </w:r>
      <w:r w:rsidRPr="00F43305">
        <w:rPr>
          <w:sz w:val="24"/>
          <w:szCs w:val="24"/>
        </w:rPr>
        <w:t>программы: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Общеобразовательная учебная дисциплина «</w:t>
      </w:r>
      <w:r w:rsidR="00B51C67" w:rsidRPr="00F43305">
        <w:rPr>
          <w:rFonts w:ascii="Times New Roman" w:hAnsi="Times New Roman" w:cs="Times New Roman"/>
          <w:sz w:val="24"/>
          <w:szCs w:val="24"/>
        </w:rPr>
        <w:t>Индивидуальный проект</w:t>
      </w:r>
      <w:r w:rsidRPr="00F4330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proofErr w:type="gramStart"/>
      <w:r w:rsidRPr="00F43305">
        <w:rPr>
          <w:rFonts w:ascii="Times New Roman" w:hAnsi="Times New Roman" w:cs="Times New Roman"/>
          <w:sz w:val="24"/>
          <w:szCs w:val="24"/>
        </w:rPr>
        <w:t>отно</w:t>
      </w:r>
      <w:proofErr w:type="spell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сится</w:t>
      </w:r>
      <w:proofErr w:type="spellEnd"/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к дополнительным дисциплинам общеобразовательного учебного цикла и принадлежит к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полнительной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предметной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области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ФГОС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(занятиям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выбору).</w:t>
      </w:r>
    </w:p>
    <w:p w:rsidR="00BA4628" w:rsidRPr="00F43305" w:rsidRDefault="00BA4628" w:rsidP="00B824AD">
      <w:pPr>
        <w:pStyle w:val="2"/>
        <w:widowControl w:val="0"/>
        <w:numPr>
          <w:ilvl w:val="1"/>
          <w:numId w:val="55"/>
        </w:numPr>
        <w:tabs>
          <w:tab w:val="left" w:pos="976"/>
        </w:tabs>
        <w:autoSpaceDE w:val="0"/>
        <w:autoSpaceDN w:val="0"/>
        <w:spacing w:before="0" w:beforeAutospacing="0" w:after="0" w:afterAutospacing="0"/>
        <w:ind w:left="0" w:firstLine="851"/>
        <w:jc w:val="both"/>
        <w:rPr>
          <w:sz w:val="24"/>
          <w:szCs w:val="24"/>
        </w:rPr>
      </w:pPr>
      <w:r w:rsidRPr="00F43305">
        <w:rPr>
          <w:sz w:val="24"/>
          <w:szCs w:val="24"/>
        </w:rPr>
        <w:t>Цели</w:t>
      </w:r>
      <w:r w:rsidRPr="00F43305">
        <w:rPr>
          <w:spacing w:val="-7"/>
          <w:sz w:val="24"/>
          <w:szCs w:val="24"/>
        </w:rPr>
        <w:t xml:space="preserve"> </w:t>
      </w:r>
      <w:r w:rsidRPr="00F43305">
        <w:rPr>
          <w:sz w:val="24"/>
          <w:szCs w:val="24"/>
        </w:rPr>
        <w:t>и</w:t>
      </w:r>
      <w:r w:rsidRPr="00F43305">
        <w:rPr>
          <w:spacing w:val="-6"/>
          <w:sz w:val="24"/>
          <w:szCs w:val="24"/>
        </w:rPr>
        <w:t xml:space="preserve"> </w:t>
      </w:r>
      <w:r w:rsidRPr="00F43305">
        <w:rPr>
          <w:sz w:val="24"/>
          <w:szCs w:val="24"/>
        </w:rPr>
        <w:t>задачи</w:t>
      </w:r>
      <w:r w:rsidRPr="00F43305">
        <w:rPr>
          <w:spacing w:val="-7"/>
          <w:sz w:val="24"/>
          <w:szCs w:val="24"/>
        </w:rPr>
        <w:t xml:space="preserve"> </w:t>
      </w:r>
      <w:r w:rsidRPr="00F43305">
        <w:rPr>
          <w:sz w:val="24"/>
          <w:szCs w:val="24"/>
        </w:rPr>
        <w:t>дисциплины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общеобразовательной учебной дисциплины «</w:t>
      </w:r>
      <w:r w:rsidR="00B51C67" w:rsidRPr="00F43305">
        <w:rPr>
          <w:rFonts w:ascii="Times New Roman" w:hAnsi="Times New Roman" w:cs="Times New Roman"/>
          <w:sz w:val="24"/>
          <w:szCs w:val="24"/>
        </w:rPr>
        <w:t>Индивидуальный проект</w:t>
      </w:r>
      <w:r w:rsidRPr="00F43305">
        <w:rPr>
          <w:rFonts w:ascii="Times New Roman" w:hAnsi="Times New Roman" w:cs="Times New Roman"/>
          <w:sz w:val="24"/>
          <w:szCs w:val="24"/>
        </w:rPr>
        <w:t>»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профильном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уровне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среднего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общего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направлено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достижение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следу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ющих</w:t>
      </w:r>
      <w:proofErr w:type="spellEnd"/>
      <w:proofErr w:type="gram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лей:</w:t>
      </w:r>
    </w:p>
    <w:p w:rsidR="00BA4628" w:rsidRPr="00F43305" w:rsidRDefault="00BA4628" w:rsidP="00D77155">
      <w:pPr>
        <w:pStyle w:val="3"/>
        <w:tabs>
          <w:tab w:val="left" w:pos="976"/>
        </w:tabs>
        <w:spacing w:before="0"/>
        <w:ind w:firstLine="851"/>
        <w:rPr>
          <w:rFonts w:ascii="Times New Roman" w:hAnsi="Times New Roman"/>
          <w:color w:val="auto"/>
        </w:rPr>
      </w:pPr>
      <w:r w:rsidRPr="00F43305">
        <w:rPr>
          <w:rFonts w:ascii="Times New Roman" w:hAnsi="Times New Roman"/>
          <w:i/>
          <w:color w:val="auto"/>
        </w:rPr>
        <w:t>в</w:t>
      </w:r>
      <w:r w:rsidRPr="00F43305">
        <w:rPr>
          <w:rFonts w:ascii="Times New Roman" w:hAnsi="Times New Roman"/>
          <w:i/>
          <w:color w:val="auto"/>
          <w:spacing w:val="-9"/>
        </w:rPr>
        <w:t xml:space="preserve"> </w:t>
      </w:r>
      <w:r w:rsidRPr="00F43305">
        <w:rPr>
          <w:rFonts w:ascii="Times New Roman" w:hAnsi="Times New Roman"/>
          <w:i/>
          <w:color w:val="auto"/>
        </w:rPr>
        <w:t>направлении</w:t>
      </w:r>
      <w:r w:rsidRPr="00F43305">
        <w:rPr>
          <w:rFonts w:ascii="Times New Roman" w:hAnsi="Times New Roman"/>
          <w:i/>
          <w:color w:val="auto"/>
          <w:spacing w:val="-8"/>
        </w:rPr>
        <w:t xml:space="preserve"> </w:t>
      </w:r>
      <w:r w:rsidRPr="00F43305">
        <w:rPr>
          <w:rFonts w:ascii="Times New Roman" w:hAnsi="Times New Roman"/>
          <w:i/>
          <w:color w:val="auto"/>
        </w:rPr>
        <w:t>личностного</w:t>
      </w:r>
      <w:r w:rsidRPr="00F43305">
        <w:rPr>
          <w:rFonts w:ascii="Times New Roman" w:hAnsi="Times New Roman"/>
          <w:i/>
          <w:color w:val="auto"/>
          <w:spacing w:val="-8"/>
        </w:rPr>
        <w:t xml:space="preserve"> </w:t>
      </w:r>
      <w:r w:rsidRPr="00F43305">
        <w:rPr>
          <w:rFonts w:ascii="Times New Roman" w:hAnsi="Times New Roman"/>
          <w:i/>
          <w:color w:val="auto"/>
        </w:rPr>
        <w:t>развития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-формирование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личностного,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профессионального,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жизненного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самоопределения;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sz w:val="24"/>
          <w:szCs w:val="24"/>
        </w:rPr>
        <w:t>развитие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логического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мышления,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пространственного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воображения, критичности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мышления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уровне, необходимом для будущей профессиональной деятельности, для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должения </w:t>
      </w:r>
      <w:proofErr w:type="spellStart"/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образо</w:t>
      </w:r>
      <w:proofErr w:type="spell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proofErr w:type="gram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самообразования;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30"/>
          <w:tab w:val="left" w:pos="976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воспитание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качеств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личности,</w:t>
      </w:r>
      <w:r w:rsidRPr="00F4330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обеспечивающих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социальную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мобильность,</w:t>
      </w:r>
      <w:r w:rsidRPr="00F4330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спосо</w:t>
      </w:r>
      <w:r w:rsidRPr="00F43305">
        <w:rPr>
          <w:rFonts w:ascii="Times New Roman" w:hAnsi="Times New Roman" w:cs="Times New Roman"/>
          <w:sz w:val="24"/>
          <w:szCs w:val="24"/>
        </w:rPr>
        <w:t>б</w:t>
      </w:r>
      <w:r w:rsidRPr="00F43305">
        <w:rPr>
          <w:rFonts w:ascii="Times New Roman" w:hAnsi="Times New Roman" w:cs="Times New Roman"/>
          <w:sz w:val="24"/>
          <w:szCs w:val="24"/>
        </w:rPr>
        <w:t>ность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нимать</w:t>
      </w:r>
      <w:proofErr w:type="spell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самостоятельные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решения;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формирование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качеств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мышления,</w:t>
      </w:r>
      <w:r w:rsidRPr="00F4330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необходимых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для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адаптации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современном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формацио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ном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обществе;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976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развитие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интереса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творчеству;</w:t>
      </w:r>
    </w:p>
    <w:p w:rsidR="00BA4628" w:rsidRPr="00F43305" w:rsidRDefault="00BA4628" w:rsidP="00D77155">
      <w:pPr>
        <w:pStyle w:val="3"/>
        <w:tabs>
          <w:tab w:val="left" w:pos="976"/>
        </w:tabs>
        <w:spacing w:before="0"/>
        <w:ind w:firstLine="851"/>
        <w:rPr>
          <w:rFonts w:ascii="Times New Roman" w:hAnsi="Times New Roman"/>
          <w:color w:val="auto"/>
        </w:rPr>
      </w:pPr>
      <w:r w:rsidRPr="00F43305">
        <w:rPr>
          <w:rFonts w:ascii="Times New Roman" w:hAnsi="Times New Roman"/>
          <w:i/>
          <w:color w:val="auto"/>
        </w:rPr>
        <w:t>в</w:t>
      </w:r>
      <w:r w:rsidRPr="00F43305">
        <w:rPr>
          <w:rFonts w:ascii="Times New Roman" w:hAnsi="Times New Roman"/>
          <w:i/>
          <w:color w:val="auto"/>
          <w:spacing w:val="-8"/>
        </w:rPr>
        <w:t xml:space="preserve"> </w:t>
      </w:r>
      <w:proofErr w:type="spellStart"/>
      <w:r w:rsidRPr="00F43305">
        <w:rPr>
          <w:rFonts w:ascii="Times New Roman" w:hAnsi="Times New Roman"/>
          <w:i/>
          <w:color w:val="auto"/>
        </w:rPr>
        <w:t>метапредметном</w:t>
      </w:r>
      <w:proofErr w:type="spellEnd"/>
      <w:r w:rsidRPr="00F43305">
        <w:rPr>
          <w:rFonts w:ascii="Times New Roman" w:hAnsi="Times New Roman"/>
          <w:i/>
          <w:color w:val="auto"/>
          <w:spacing w:val="-7"/>
        </w:rPr>
        <w:t xml:space="preserve"> </w:t>
      </w:r>
      <w:r w:rsidRPr="00F43305">
        <w:rPr>
          <w:rFonts w:ascii="Times New Roman" w:hAnsi="Times New Roman"/>
          <w:i/>
          <w:color w:val="auto"/>
        </w:rPr>
        <w:t>направлении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-развитие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целеполагания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,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планирования,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выделение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формулирование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познавател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ной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цели;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-поиск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выделение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необходимой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информации;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-применение методов информационного поиска, в том числе с помощью компьюте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ных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средств;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-умение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структурировать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знания;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-умение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осознанно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произвольно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строить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речевое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высказывание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устной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пис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менной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формах;</w:t>
      </w:r>
    </w:p>
    <w:p w:rsidR="00BA4628" w:rsidRPr="00F43305" w:rsidRDefault="00BA4628" w:rsidP="00D77155">
      <w:pPr>
        <w:pStyle w:val="af7"/>
        <w:tabs>
          <w:tab w:val="left" w:pos="97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-выбор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наиболее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эффективных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способов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решения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задач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извлечение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необходимой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формации;</w:t>
      </w:r>
    </w:p>
    <w:p w:rsidR="00BA4628" w:rsidRPr="00F43305" w:rsidRDefault="00BA4628" w:rsidP="00D77155">
      <w:pPr>
        <w:pStyle w:val="af7"/>
        <w:tabs>
          <w:tab w:val="left" w:pos="993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-планирование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сотрудничества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поиске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сборе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информации;</w:t>
      </w:r>
    </w:p>
    <w:p w:rsidR="00BA4628" w:rsidRPr="00F43305" w:rsidRDefault="00BA4628" w:rsidP="00D77155">
      <w:pPr>
        <w:pStyle w:val="af7"/>
        <w:tabs>
          <w:tab w:val="left" w:pos="993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владение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монологической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диалогической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формами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речи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соответствии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грамм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тическими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синтаксическими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нормами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языка;</w:t>
      </w:r>
    </w:p>
    <w:p w:rsidR="00BA4628" w:rsidRPr="00F43305" w:rsidRDefault="00BA4628" w:rsidP="00D77155">
      <w:pPr>
        <w:pStyle w:val="af7"/>
        <w:tabs>
          <w:tab w:val="left" w:pos="993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-формирование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общих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способов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интеллектуальной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деятельности,</w:t>
      </w:r>
      <w:r w:rsidRPr="00F4330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являющихся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вой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позн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вательной</w:t>
      </w:r>
      <w:proofErr w:type="spellEnd"/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культуры,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значимой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для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различных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сфер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человеческой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A4628" w:rsidRPr="00F43305" w:rsidRDefault="00BA4628" w:rsidP="00D77155">
      <w:pPr>
        <w:pStyle w:val="3"/>
        <w:tabs>
          <w:tab w:val="left" w:pos="993"/>
        </w:tabs>
        <w:spacing w:before="0"/>
        <w:ind w:firstLine="851"/>
        <w:rPr>
          <w:rFonts w:ascii="Times New Roman" w:hAnsi="Times New Roman"/>
          <w:color w:val="auto"/>
        </w:rPr>
      </w:pPr>
      <w:r w:rsidRPr="00F43305">
        <w:rPr>
          <w:rFonts w:ascii="Times New Roman" w:hAnsi="Times New Roman"/>
          <w:i/>
          <w:color w:val="auto"/>
        </w:rPr>
        <w:t>в</w:t>
      </w:r>
      <w:r w:rsidRPr="00F43305">
        <w:rPr>
          <w:rFonts w:ascii="Times New Roman" w:hAnsi="Times New Roman"/>
          <w:i/>
          <w:color w:val="auto"/>
          <w:spacing w:val="-9"/>
        </w:rPr>
        <w:t xml:space="preserve"> </w:t>
      </w:r>
      <w:r w:rsidRPr="00F43305">
        <w:rPr>
          <w:rFonts w:ascii="Times New Roman" w:hAnsi="Times New Roman"/>
          <w:i/>
          <w:color w:val="auto"/>
        </w:rPr>
        <w:t>предметном</w:t>
      </w:r>
      <w:r w:rsidRPr="00F43305">
        <w:rPr>
          <w:rFonts w:ascii="Times New Roman" w:hAnsi="Times New Roman"/>
          <w:i/>
          <w:color w:val="auto"/>
          <w:spacing w:val="-8"/>
        </w:rPr>
        <w:t xml:space="preserve"> </w:t>
      </w:r>
      <w:r w:rsidRPr="00F43305">
        <w:rPr>
          <w:rFonts w:ascii="Times New Roman" w:hAnsi="Times New Roman"/>
          <w:i/>
          <w:color w:val="auto"/>
        </w:rPr>
        <w:t>направлении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9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отработка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навыков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научно-исследовательской,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аналитической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работы.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9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выделение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основных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этапов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создания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проекта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9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представления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научных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методах,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используемых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создании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проекта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9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способов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анализа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обобщения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полученной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информации;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9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получение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представления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логических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методах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научных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подходах;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9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получение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представления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процедуре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защиты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проекта</w:t>
      </w:r>
      <w:proofErr w:type="gramEnd"/>
    </w:p>
    <w:p w:rsidR="00BA4628" w:rsidRPr="00F43305" w:rsidRDefault="00BA4628" w:rsidP="00D77155">
      <w:pPr>
        <w:pStyle w:val="2"/>
        <w:spacing w:before="0" w:beforeAutospacing="0" w:after="0" w:afterAutospacing="0"/>
        <w:ind w:firstLine="851"/>
        <w:jc w:val="both"/>
        <w:rPr>
          <w:sz w:val="24"/>
          <w:szCs w:val="24"/>
        </w:rPr>
      </w:pPr>
      <w:r w:rsidRPr="00F43305">
        <w:rPr>
          <w:sz w:val="24"/>
          <w:szCs w:val="24"/>
        </w:rPr>
        <w:t>Задачами</w:t>
      </w:r>
      <w:r w:rsidRPr="00F43305">
        <w:rPr>
          <w:spacing w:val="-6"/>
          <w:sz w:val="24"/>
          <w:szCs w:val="24"/>
        </w:rPr>
        <w:t xml:space="preserve"> </w:t>
      </w:r>
      <w:r w:rsidRPr="00F43305">
        <w:rPr>
          <w:sz w:val="24"/>
          <w:szCs w:val="24"/>
        </w:rPr>
        <w:t>курса</w:t>
      </w:r>
      <w:r w:rsidRPr="00F43305">
        <w:rPr>
          <w:spacing w:val="-6"/>
          <w:sz w:val="24"/>
          <w:szCs w:val="24"/>
        </w:rPr>
        <w:t xml:space="preserve"> </w:t>
      </w:r>
      <w:r w:rsidRPr="00F43305">
        <w:rPr>
          <w:sz w:val="24"/>
          <w:szCs w:val="24"/>
        </w:rPr>
        <w:t>являются: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овладение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познавательными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интересами,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развитие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интеллектуальных,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творческих,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коммуникативных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способностей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8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формирование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компетентной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личности,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способной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самоо</w:t>
      </w:r>
      <w:r w:rsidRPr="00F43305">
        <w:rPr>
          <w:rFonts w:ascii="Times New Roman" w:hAnsi="Times New Roman" w:cs="Times New Roman"/>
          <w:sz w:val="24"/>
          <w:szCs w:val="24"/>
        </w:rPr>
        <w:t>п</w:t>
      </w:r>
      <w:r w:rsidRPr="00F43305">
        <w:rPr>
          <w:rFonts w:ascii="Times New Roman" w:hAnsi="Times New Roman" w:cs="Times New Roman"/>
          <w:sz w:val="24"/>
          <w:szCs w:val="24"/>
        </w:rPr>
        <w:t>ределению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информационном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обществе,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способность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осознания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целей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4"/>
        </w:numPr>
        <w:tabs>
          <w:tab w:val="left" w:pos="630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умение поставить цель и организовать ее достижение, а также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креативных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(тво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 xml:space="preserve">ческих)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честв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-</w:t>
      </w:r>
      <w:r w:rsidRPr="00F4330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интеллектуальное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развитие,</w:t>
      </w:r>
      <w:r w:rsidRPr="00F4330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формирование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качеств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мышления,</w:t>
      </w:r>
      <w:r w:rsidRPr="00F4330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необходимых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для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продукти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ной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жизни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обществе.</w:t>
      </w:r>
    </w:p>
    <w:p w:rsidR="00BA4628" w:rsidRPr="00F43305" w:rsidRDefault="00BA4628" w:rsidP="00D77155">
      <w:pPr>
        <w:pStyle w:val="2"/>
        <w:tabs>
          <w:tab w:val="left" w:pos="1134"/>
        </w:tabs>
        <w:spacing w:before="0" w:beforeAutospacing="0" w:after="0" w:afterAutospacing="0"/>
        <w:ind w:firstLine="851"/>
        <w:jc w:val="both"/>
        <w:rPr>
          <w:b w:val="0"/>
          <w:sz w:val="24"/>
          <w:szCs w:val="24"/>
        </w:rPr>
      </w:pPr>
      <w:r w:rsidRPr="00F43305">
        <w:rPr>
          <w:sz w:val="24"/>
          <w:szCs w:val="24"/>
        </w:rPr>
        <w:t>Требования</w:t>
      </w:r>
      <w:r w:rsidRPr="00F43305">
        <w:rPr>
          <w:spacing w:val="-9"/>
          <w:sz w:val="24"/>
          <w:szCs w:val="24"/>
        </w:rPr>
        <w:t xml:space="preserve"> </w:t>
      </w:r>
      <w:r w:rsidRPr="00F43305">
        <w:rPr>
          <w:sz w:val="24"/>
          <w:szCs w:val="24"/>
        </w:rPr>
        <w:t>к</w:t>
      </w:r>
      <w:r w:rsidRPr="00F43305">
        <w:rPr>
          <w:spacing w:val="-9"/>
          <w:sz w:val="24"/>
          <w:szCs w:val="24"/>
        </w:rPr>
        <w:t xml:space="preserve"> </w:t>
      </w:r>
      <w:r w:rsidRPr="00F43305">
        <w:rPr>
          <w:sz w:val="24"/>
          <w:szCs w:val="24"/>
        </w:rPr>
        <w:t>результатам</w:t>
      </w:r>
      <w:r w:rsidRPr="00F43305">
        <w:rPr>
          <w:spacing w:val="-8"/>
          <w:sz w:val="24"/>
          <w:szCs w:val="24"/>
        </w:rPr>
        <w:t xml:space="preserve"> </w:t>
      </w:r>
      <w:r w:rsidRPr="00F43305">
        <w:rPr>
          <w:sz w:val="24"/>
          <w:szCs w:val="24"/>
        </w:rPr>
        <w:t>освоения</w:t>
      </w:r>
      <w:r w:rsidRPr="00F43305">
        <w:rPr>
          <w:spacing w:val="-9"/>
          <w:sz w:val="24"/>
          <w:szCs w:val="24"/>
        </w:rPr>
        <w:t xml:space="preserve"> </w:t>
      </w:r>
      <w:r w:rsidRPr="00F43305">
        <w:rPr>
          <w:sz w:val="24"/>
          <w:szCs w:val="24"/>
        </w:rPr>
        <w:t>общеобразовательной</w:t>
      </w:r>
      <w:r w:rsidRPr="00F43305">
        <w:rPr>
          <w:spacing w:val="-9"/>
          <w:sz w:val="24"/>
          <w:szCs w:val="24"/>
        </w:rPr>
        <w:t xml:space="preserve"> </w:t>
      </w:r>
      <w:r w:rsidRPr="00F43305">
        <w:rPr>
          <w:sz w:val="24"/>
          <w:szCs w:val="24"/>
        </w:rPr>
        <w:t>учебной</w:t>
      </w:r>
      <w:r w:rsidRPr="00F43305">
        <w:rPr>
          <w:spacing w:val="-8"/>
          <w:sz w:val="24"/>
          <w:szCs w:val="24"/>
        </w:rPr>
        <w:t xml:space="preserve"> </w:t>
      </w:r>
      <w:r w:rsidRPr="00F43305">
        <w:rPr>
          <w:sz w:val="24"/>
          <w:szCs w:val="24"/>
        </w:rPr>
        <w:t>дисциплины</w:t>
      </w:r>
      <w:r w:rsidR="00B51C67" w:rsidRPr="00F43305">
        <w:rPr>
          <w:sz w:val="24"/>
          <w:szCs w:val="24"/>
        </w:rPr>
        <w:t xml:space="preserve"> </w:t>
      </w:r>
      <w:r w:rsidRPr="00F43305">
        <w:rPr>
          <w:b w:val="0"/>
          <w:sz w:val="24"/>
          <w:szCs w:val="24"/>
        </w:rPr>
        <w:t>«</w:t>
      </w:r>
      <w:proofErr w:type="gramStart"/>
      <w:r w:rsidR="00B51C67" w:rsidRPr="00F43305">
        <w:rPr>
          <w:b w:val="0"/>
          <w:sz w:val="24"/>
          <w:szCs w:val="24"/>
        </w:rPr>
        <w:t>Индивидуальный проект</w:t>
      </w:r>
      <w:proofErr w:type="gramEnd"/>
      <w:r w:rsidRPr="00F43305">
        <w:rPr>
          <w:b w:val="0"/>
          <w:sz w:val="24"/>
          <w:szCs w:val="24"/>
        </w:rPr>
        <w:t>»</w:t>
      </w:r>
      <w:r w:rsidR="00B51C67" w:rsidRPr="00F43305">
        <w:rPr>
          <w:b w:val="0"/>
          <w:sz w:val="24"/>
          <w:szCs w:val="24"/>
        </w:rPr>
        <w:t>: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личностным, включающим готовность и способность обучающихся к саморазв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тию 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личностному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самоопределению,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их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мотивации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обучению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направле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ной познавательной деятельности, системы значимых социальных и межличнос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 xml:space="preserve">ных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отноше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, ценностно-смысловых установок, отражающих личностные и гражданские позиции 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дея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тельности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правосознание,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экологическую культуру, способность ставить ц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ли и строить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жизненные планы, способность к осознанию российской гражданской иденти</w:t>
      </w:r>
      <w:r w:rsidRPr="00F43305">
        <w:rPr>
          <w:rFonts w:ascii="Times New Roman" w:hAnsi="Times New Roman" w:cs="Times New Roman"/>
          <w:sz w:val="24"/>
          <w:szCs w:val="24"/>
        </w:rPr>
        <w:t>ч</w:t>
      </w:r>
      <w:r w:rsidRPr="00F43305">
        <w:rPr>
          <w:rFonts w:ascii="Times New Roman" w:hAnsi="Times New Roman" w:cs="Times New Roman"/>
          <w:sz w:val="24"/>
          <w:szCs w:val="24"/>
        </w:rPr>
        <w:t>ности в поли-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культурном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социуме.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Личностные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результаты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освоения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дол</w:t>
      </w:r>
      <w:r w:rsidRPr="00F43305">
        <w:rPr>
          <w:rFonts w:ascii="Times New Roman" w:hAnsi="Times New Roman" w:cs="Times New Roman"/>
          <w:sz w:val="24"/>
          <w:szCs w:val="24"/>
        </w:rPr>
        <w:t>ж</w:t>
      </w:r>
      <w:r w:rsidRPr="00F43305">
        <w:rPr>
          <w:rFonts w:ascii="Times New Roman" w:hAnsi="Times New Roman" w:cs="Times New Roman"/>
          <w:sz w:val="24"/>
          <w:szCs w:val="24"/>
        </w:rPr>
        <w:t>ны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отражать: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3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уважение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личности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её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достоинству,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доброжелательное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отношение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окружа</w:t>
      </w:r>
      <w:r w:rsidRPr="00F43305">
        <w:rPr>
          <w:rFonts w:ascii="Times New Roman" w:hAnsi="Times New Roman" w:cs="Times New Roman"/>
          <w:sz w:val="24"/>
          <w:szCs w:val="24"/>
        </w:rPr>
        <w:t>ю</w:t>
      </w:r>
      <w:r w:rsidRPr="00F43305">
        <w:rPr>
          <w:rFonts w:ascii="Times New Roman" w:hAnsi="Times New Roman" w:cs="Times New Roman"/>
          <w:sz w:val="24"/>
          <w:szCs w:val="24"/>
        </w:rPr>
        <w:t>щим,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3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потребность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самовыражении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самореализации,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социальном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признании;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3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умение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вести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диалог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равноправных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отношений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взаимного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уважения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принятия;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умение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конструктивно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разрешать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конфликты;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-готовность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способность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выполнению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моральных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норм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отношении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взрослых,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обучающи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во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видах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-умение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строить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жизненные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планы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учётом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конкретных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социально-исторических,</w:t>
      </w:r>
      <w:r w:rsidRPr="00F4330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политич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ских</w:t>
      </w:r>
      <w:proofErr w:type="spell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экономических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условий;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-готовность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выбору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3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умение ясно, логично и точно излагать свои мысли в устной и письменной речи, понимать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смысл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познавательной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задачи,</w:t>
      </w:r>
      <w:r w:rsidRPr="00F4330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выстраивать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аргументацию,</w:t>
      </w:r>
      <w:r w:rsidRPr="00F4330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приводить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примеры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контрприме</w:t>
      </w:r>
      <w:proofErr w:type="spell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ры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3"/>
        </w:numPr>
        <w:tabs>
          <w:tab w:val="left" w:pos="616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F43305">
        <w:rPr>
          <w:rFonts w:ascii="Times New Roman" w:hAnsi="Times New Roman" w:cs="Times New Roman"/>
          <w:sz w:val="24"/>
          <w:szCs w:val="24"/>
        </w:rPr>
        <w:lastRenderedPageBreak/>
        <w:t>креативность</w:t>
      </w:r>
      <w:proofErr w:type="spellEnd"/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мышления,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инициатива,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находчивость,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активность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решении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тематических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задач;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</w:t>
      </w:r>
      <w:r w:rsidR="00B51C67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нравственное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сознание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поведение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усвоения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общечеловеческих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ценн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стей;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3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тяжении всей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жизни;</w:t>
      </w:r>
      <w:r w:rsidRPr="00F4330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сознательное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отношение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непрерывному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образованию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как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условию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пешной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профе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сиональной</w:t>
      </w:r>
      <w:proofErr w:type="spell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общественной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, включающим освоенные обучающимися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пон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тия 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 xml:space="preserve">универсальные учебные действия (регулятивные, познавательные, коммуникативные),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способ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 xml:space="preserve">чества с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пе</w:t>
      </w:r>
      <w:proofErr w:type="spell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дагогами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и сверстниками, способность к построению индивидуальной образов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тельной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траек</w:t>
      </w:r>
      <w:proofErr w:type="spell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тории,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владение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навыками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учебно-исследовательской,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проектной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социальной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результаты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освоения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дол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ж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отражать: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3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умение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самостоятельно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определять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цели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составлять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планы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тельности;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стоятельно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осуществлять,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контролировать и корректировать деятельность;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использовать все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возможные ресурсы для достижения поставленных целей и реализации планов деятельности;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выбирать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успешные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стратегии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различных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ситуациях;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-умение продуктивно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общаться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взаимодействовать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процессе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совместной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ности,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тывать</w:t>
      </w:r>
      <w:proofErr w:type="spellEnd"/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позиции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других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участников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деятельности,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эффективно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разрешать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фликты;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3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владение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навыками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познавательной,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учебно-исследовательской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проектной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тельности,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выками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разрешения проблем; способность и готовность к самостоятельному поиску методов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решения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практических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задач, применению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различных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методов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познания;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-готовность и способность к самостоятельной информационно-познавательной 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тельности,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включая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умение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ориентироваться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различных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источниках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информации,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критич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ски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оценивать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интерпретировать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информацию,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получаемую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из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различных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источников;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-умение использовать средства информационных и коммуникационных технологий (далее –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ИКТ) в решении когнитивных,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коммуникативных и организационных задач с с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блюдением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требований эргономики, техники безопасности, гигиены, ресурсосбережения, правовых и эт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ческих</w:t>
      </w:r>
      <w:proofErr w:type="spell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норм,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норм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информационной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безопасности;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-умение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самостоятельно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оценивать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принимать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решения,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определяющие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стратегию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поведения,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учётом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гражданских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нравственных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ценностей;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3"/>
        </w:numPr>
        <w:tabs>
          <w:tab w:val="left" w:pos="614"/>
          <w:tab w:val="left" w:pos="1134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владение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языковыми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средствами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–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умение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ясно,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логично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точно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излагать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свою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точку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зрения,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использовать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адекватные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языковые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средства;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-владение навыками познавательной рефлексии как осознания совершаемых дейс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вий и мысл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тельных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процессов,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их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результатов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оснований,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границ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своего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знания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незн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ния,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новых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позна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вательных</w:t>
      </w:r>
      <w:proofErr w:type="spell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задач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средств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их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достижения.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F43305">
        <w:rPr>
          <w:rFonts w:ascii="Times New Roman" w:hAnsi="Times New Roman" w:cs="Times New Roman"/>
          <w:sz w:val="24"/>
          <w:szCs w:val="24"/>
        </w:rPr>
        <w:t>предметным, включающим освоенные обучающимися в ходе изучения учебного пре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мета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умения,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специфические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для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данной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предметной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области,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виды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получению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нового знания в рамках учебного предмета, его преобразованию и применению в учебных,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учебно-проектных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социально-проектных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ситуациях,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формирование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научного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типа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мышления,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владение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научной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терминологией, ключевыми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понятиями,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методами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приёмами.</w:t>
      </w:r>
    </w:p>
    <w:p w:rsidR="00BA4628" w:rsidRPr="00F43305" w:rsidRDefault="00BA4628" w:rsidP="00D77155">
      <w:pPr>
        <w:pStyle w:val="af7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Результаты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выполнения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проекта</w:t>
      </w:r>
      <w:proofErr w:type="gramEnd"/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должны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отражать: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34"/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43305">
        <w:rPr>
          <w:rFonts w:ascii="Times New Roman" w:hAnsi="Times New Roman" w:cs="Times New Roman"/>
          <w:spacing w:val="-1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навыков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коммуникативной,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учебно-исследовательской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тельности,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критического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мышления;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34"/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способность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инновационной,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аналитической,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творческой,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интеллектуальной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сти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навыков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проектной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деятельности,</w:t>
      </w:r>
      <w:r w:rsidRPr="00F4330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также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самостоятельного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прим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нения приобретённых знаний и способов действий при решении различных задач, 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пользуя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знания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одного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или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нескольких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учебных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предметов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или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предметных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областей;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ab/>
        <w:t>способность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постановки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цели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формулирования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гипотезы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исследования,</w:t>
      </w:r>
      <w:r w:rsidRPr="00F4330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план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рования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работы, отбора и интерпретации необходимой информации, структурирования арг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ментации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результатов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исследования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основе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собранных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данных,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презентации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BA4628" w:rsidRPr="00F43305" w:rsidRDefault="00BA4628" w:rsidP="00D77155">
      <w:pPr>
        <w:pStyle w:val="af7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D77155">
      <w:pPr>
        <w:pStyle w:val="af7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Индивидуальная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проектная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деятельность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обязательной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тельной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 обучающегося,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осваивающего основную профессиональную образов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тельную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программу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среднего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образования,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предусматривающей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получ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ние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среднего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общего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специальности.</w:t>
      </w:r>
    </w:p>
    <w:p w:rsidR="00BA4628" w:rsidRPr="00F43305" w:rsidRDefault="00BA4628" w:rsidP="00D77155">
      <w:pPr>
        <w:pStyle w:val="af7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Индивидуальный проект представляет собой особую форму организации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образов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тел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ной деятельности студента (учебное исследование или учебный проект)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 рамках о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воения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программы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среднего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профессиональн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го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образо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.</w:t>
      </w:r>
    </w:p>
    <w:p w:rsidR="00BA4628" w:rsidRPr="00F43305" w:rsidRDefault="00BA4628" w:rsidP="00D77155">
      <w:pPr>
        <w:pStyle w:val="af7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Цели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организации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над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индивидуальным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проектом</w:t>
      </w:r>
      <w:proofErr w:type="gramEnd"/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создание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условий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для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формирования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учебно-профессиональной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самостоятельн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чающегося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–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будущего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специалиста;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развитие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творческого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потенциала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обучающегося,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активизация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его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личностной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зиции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 xml:space="preserve">образовательном процессе на основе приобретения субъективно новых знаний (т.е.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самосто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тельно</w:t>
      </w:r>
      <w:proofErr w:type="spellEnd"/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получаемых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знаний,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являющихся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новыми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личностно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значимыми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для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кретного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обу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чающегося);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развитие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регулятивных,</w:t>
      </w:r>
      <w:r w:rsidRPr="00F4330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познавательных,</w:t>
      </w:r>
      <w:r w:rsidRPr="00F4330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коммуникативных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универсальных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учебных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действий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предоставление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возможности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продемонстрировать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свои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достиж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ния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самостоятельном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освоении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избранной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области.</w:t>
      </w:r>
    </w:p>
    <w:p w:rsidR="00BA4628" w:rsidRPr="00F43305" w:rsidRDefault="00BA4628" w:rsidP="00D77155">
      <w:pPr>
        <w:pStyle w:val="af7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Задачами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выполнения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проекта</w:t>
      </w:r>
      <w:proofErr w:type="gramEnd"/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являются: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формирование умения осуществлять поэтапное планирование деятельности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чающийся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должен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чётко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определить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цель,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описать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шаги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её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достижению,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концентр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ваться</w:t>
      </w:r>
      <w:proofErr w:type="spell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достижении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цели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протяжении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всей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работы);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сформировать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навыки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сбора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обработки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информации,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материалов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(умений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>брать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ходящую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информацию,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правильно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её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использовать);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развить умения обобщать, анализировать, систематизировать, оформлять, презе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товать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информацию;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сформировать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позитивное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отношение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(проявлять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иниц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ативу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выполнять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работу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срок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соответствии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установленным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планом).</w:t>
      </w:r>
    </w:p>
    <w:p w:rsidR="00BA4628" w:rsidRPr="00F43305" w:rsidRDefault="00BA4628" w:rsidP="00D77155">
      <w:pPr>
        <w:pStyle w:val="af7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Результаты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выполнения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проекта</w:t>
      </w:r>
      <w:proofErr w:type="gramEnd"/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должны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отражать: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43305">
        <w:rPr>
          <w:rFonts w:ascii="Times New Roman" w:hAnsi="Times New Roman" w:cs="Times New Roman"/>
          <w:spacing w:val="-1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навыков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коммуникативной,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учебно-исследовательской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тельности,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критического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мышления;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  <w:tab w:val="left" w:pos="1193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способность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инновационной,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аналитической,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творческой,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интеллектуальной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сти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навыков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проектной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деятельности,</w:t>
      </w:r>
      <w:r w:rsidRPr="00F4330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также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самостоятельного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прим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нения приобретённых знаний и способов действий при решении различных задач, 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пользуя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знания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одного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или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нескольких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учебных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предметов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или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предметных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областей;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способность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постановки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цели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формулирования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гипотезы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исследования,</w:t>
      </w:r>
      <w:r w:rsidRPr="00F4330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пл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нирования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работы, отбора и интерпретации необходимой информации, структурирования а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гументации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результатов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исследования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основе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собранных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данных,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презентации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тов.</w:t>
      </w:r>
    </w:p>
    <w:p w:rsidR="00BA4628" w:rsidRPr="00F43305" w:rsidRDefault="00BA4628" w:rsidP="00D77155">
      <w:pPr>
        <w:pStyle w:val="af7"/>
        <w:tabs>
          <w:tab w:val="left" w:pos="1192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Требования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подготовке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проекта</w:t>
      </w:r>
      <w:proofErr w:type="gramEnd"/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индивидуальный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дисциплине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«Математика: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алгебра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начала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анализа,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геометрия» выполняется обучающимся самостоятельно под руководством препод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вателя 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выбранной теме в любой избранной области деятельности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(познавательной,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пра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z w:val="24"/>
          <w:szCs w:val="24"/>
        </w:rPr>
        <w:t>тической,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учебно-исследовательской,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социальной, художественно-творческой,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иной).</w:t>
      </w:r>
      <w:proofErr w:type="gramEnd"/>
    </w:p>
    <w:p w:rsidR="00BA4628" w:rsidRPr="00F43305" w:rsidRDefault="00BA4628" w:rsidP="00B824AD">
      <w:pPr>
        <w:pStyle w:val="a4"/>
        <w:widowControl w:val="0"/>
        <w:numPr>
          <w:ilvl w:val="0"/>
          <w:numId w:val="52"/>
        </w:numPr>
        <w:tabs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ab/>
        <w:t>индивидуальный проект выполняется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обучающимся в течени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всего курса из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чения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рамках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внеаудиторной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самостоятельной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работы,</w:t>
      </w:r>
      <w:r w:rsidRPr="00F4330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должен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быть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пред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ставлен</w:t>
      </w:r>
      <w:proofErr w:type="spellEnd"/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виде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завершённого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продукта-результата:</w:t>
      </w:r>
      <w:r w:rsidRPr="00F4330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информационного,</w:t>
      </w:r>
      <w:r w:rsidRPr="00F4330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творческого,</w:t>
      </w:r>
      <w:r w:rsidRPr="00F4330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lastRenderedPageBreak/>
        <w:t>циаль</w:t>
      </w:r>
      <w:proofErr w:type="spell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прикладного, инновационного, конструкторского, инженерного.</w:t>
      </w:r>
    </w:p>
    <w:p w:rsidR="00BA4628" w:rsidRPr="00F43305" w:rsidRDefault="00BA4628" w:rsidP="00D77155">
      <w:pPr>
        <w:pStyle w:val="af7"/>
        <w:tabs>
          <w:tab w:val="left" w:pos="1192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D77155">
      <w:pPr>
        <w:pStyle w:val="2"/>
        <w:tabs>
          <w:tab w:val="left" w:pos="1192"/>
        </w:tabs>
        <w:spacing w:before="0" w:beforeAutospacing="0" w:after="0" w:afterAutospacing="0"/>
        <w:ind w:firstLine="851"/>
        <w:rPr>
          <w:sz w:val="24"/>
          <w:szCs w:val="24"/>
        </w:rPr>
      </w:pPr>
      <w:r w:rsidRPr="00F43305">
        <w:rPr>
          <w:sz w:val="24"/>
          <w:szCs w:val="24"/>
        </w:rPr>
        <w:t>Требования</w:t>
      </w:r>
      <w:r w:rsidRPr="00F43305">
        <w:rPr>
          <w:spacing w:val="-10"/>
          <w:sz w:val="24"/>
          <w:szCs w:val="24"/>
        </w:rPr>
        <w:t xml:space="preserve"> </w:t>
      </w:r>
      <w:r w:rsidRPr="00F43305">
        <w:rPr>
          <w:sz w:val="24"/>
          <w:szCs w:val="24"/>
        </w:rPr>
        <w:t>к</w:t>
      </w:r>
      <w:r w:rsidRPr="00F43305">
        <w:rPr>
          <w:spacing w:val="-9"/>
          <w:sz w:val="24"/>
          <w:szCs w:val="24"/>
        </w:rPr>
        <w:t xml:space="preserve"> </w:t>
      </w:r>
      <w:r w:rsidRPr="00F43305">
        <w:rPr>
          <w:sz w:val="24"/>
          <w:szCs w:val="24"/>
        </w:rPr>
        <w:t>результатам</w:t>
      </w:r>
      <w:r w:rsidRPr="00F43305">
        <w:rPr>
          <w:spacing w:val="-9"/>
          <w:sz w:val="24"/>
          <w:szCs w:val="24"/>
        </w:rPr>
        <w:t xml:space="preserve"> </w:t>
      </w:r>
      <w:r w:rsidRPr="00F43305">
        <w:rPr>
          <w:sz w:val="24"/>
          <w:szCs w:val="24"/>
        </w:rPr>
        <w:t>освоения</w:t>
      </w:r>
      <w:r w:rsidRPr="00F43305">
        <w:rPr>
          <w:spacing w:val="-9"/>
          <w:sz w:val="24"/>
          <w:szCs w:val="24"/>
        </w:rPr>
        <w:t xml:space="preserve"> </w:t>
      </w:r>
      <w:r w:rsidRPr="00F43305">
        <w:rPr>
          <w:sz w:val="24"/>
          <w:szCs w:val="24"/>
        </w:rPr>
        <w:t>дисциплины:</w:t>
      </w:r>
    </w:p>
    <w:p w:rsidR="00BA4628" w:rsidRPr="00F43305" w:rsidRDefault="00BA4628" w:rsidP="00D77155">
      <w:pPr>
        <w:pStyle w:val="af7"/>
        <w:tabs>
          <w:tab w:val="left" w:pos="1192"/>
        </w:tabs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освоения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обучающийся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должен</w:t>
      </w:r>
      <w:r w:rsidRPr="00F4330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BA4628" w:rsidRPr="00F43305" w:rsidRDefault="00BA4628" w:rsidP="00B824AD">
      <w:pPr>
        <w:pStyle w:val="a4"/>
        <w:widowControl w:val="0"/>
        <w:numPr>
          <w:ilvl w:val="1"/>
          <w:numId w:val="52"/>
        </w:numPr>
        <w:tabs>
          <w:tab w:val="left" w:pos="1041"/>
          <w:tab w:val="left" w:pos="1042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оформлять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проектную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работу;</w:t>
      </w:r>
    </w:p>
    <w:p w:rsidR="00BA4628" w:rsidRPr="00F43305" w:rsidRDefault="00BA4628" w:rsidP="00B824AD">
      <w:pPr>
        <w:pStyle w:val="a4"/>
        <w:widowControl w:val="0"/>
        <w:numPr>
          <w:ilvl w:val="1"/>
          <w:numId w:val="52"/>
        </w:numPr>
        <w:tabs>
          <w:tab w:val="left" w:pos="1041"/>
          <w:tab w:val="left" w:pos="1042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вести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частично-поисковую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работу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научным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проблемам;</w:t>
      </w:r>
    </w:p>
    <w:p w:rsidR="00BA4628" w:rsidRPr="00F43305" w:rsidRDefault="00BA4628" w:rsidP="00B824AD">
      <w:pPr>
        <w:pStyle w:val="a4"/>
        <w:widowControl w:val="0"/>
        <w:numPr>
          <w:ilvl w:val="1"/>
          <w:numId w:val="52"/>
        </w:numPr>
        <w:tabs>
          <w:tab w:val="left" w:pos="1041"/>
          <w:tab w:val="left" w:pos="1042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разрабатывать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план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программу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исследования;</w:t>
      </w:r>
    </w:p>
    <w:p w:rsidR="00BA4628" w:rsidRPr="00F43305" w:rsidRDefault="00BA4628" w:rsidP="00B824AD">
      <w:pPr>
        <w:pStyle w:val="a4"/>
        <w:widowControl w:val="0"/>
        <w:numPr>
          <w:ilvl w:val="1"/>
          <w:numId w:val="52"/>
        </w:numPr>
        <w:tabs>
          <w:tab w:val="left" w:pos="1041"/>
          <w:tab w:val="left" w:pos="1042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осуществлять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подбор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из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различных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источников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выбранной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теме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след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;</w:t>
      </w:r>
    </w:p>
    <w:p w:rsidR="00BA4628" w:rsidRPr="00F43305" w:rsidRDefault="00BA4628" w:rsidP="00B824AD">
      <w:pPr>
        <w:pStyle w:val="a4"/>
        <w:widowControl w:val="0"/>
        <w:numPr>
          <w:ilvl w:val="1"/>
          <w:numId w:val="52"/>
        </w:numPr>
        <w:tabs>
          <w:tab w:val="left" w:pos="1041"/>
          <w:tab w:val="left" w:pos="1042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обрабатывать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систематизировать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полученные</w:t>
      </w:r>
      <w:r w:rsidRPr="00F433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результаты;</w:t>
      </w:r>
    </w:p>
    <w:p w:rsidR="00BA4628" w:rsidRPr="00F43305" w:rsidRDefault="00BA4628" w:rsidP="00D77155">
      <w:pPr>
        <w:pStyle w:val="af7"/>
        <w:tabs>
          <w:tab w:val="left" w:pos="1192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D77155">
      <w:pPr>
        <w:pStyle w:val="af7"/>
        <w:tabs>
          <w:tab w:val="left" w:pos="1192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освоения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обучающийся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должен</w:t>
      </w:r>
      <w:r w:rsidRPr="00F4330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BA4628" w:rsidRPr="00F43305" w:rsidRDefault="00BA4628" w:rsidP="00B824AD">
      <w:pPr>
        <w:pStyle w:val="a4"/>
        <w:widowControl w:val="0"/>
        <w:numPr>
          <w:ilvl w:val="1"/>
          <w:numId w:val="52"/>
        </w:numPr>
        <w:tabs>
          <w:tab w:val="left" w:pos="1100"/>
          <w:tab w:val="left" w:pos="1102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классификацию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проектов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различным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признакам,</w:t>
      </w:r>
    </w:p>
    <w:p w:rsidR="00BA4628" w:rsidRPr="00F43305" w:rsidRDefault="00BA4628" w:rsidP="00B824AD">
      <w:pPr>
        <w:pStyle w:val="a4"/>
        <w:widowControl w:val="0"/>
        <w:numPr>
          <w:ilvl w:val="1"/>
          <w:numId w:val="52"/>
        </w:numPr>
        <w:tabs>
          <w:tab w:val="left" w:pos="1041"/>
          <w:tab w:val="left" w:pos="1042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структуру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проекта;</w:t>
      </w:r>
    </w:p>
    <w:p w:rsidR="00BA4628" w:rsidRPr="00F43305" w:rsidRDefault="00BA4628" w:rsidP="00B824AD">
      <w:pPr>
        <w:pStyle w:val="a4"/>
        <w:widowControl w:val="0"/>
        <w:numPr>
          <w:ilvl w:val="1"/>
          <w:numId w:val="52"/>
        </w:numPr>
        <w:tabs>
          <w:tab w:val="left" w:pos="1041"/>
          <w:tab w:val="left" w:pos="1042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понятия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проектной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A4628" w:rsidRPr="00F43305" w:rsidRDefault="00BA4628" w:rsidP="00B824AD">
      <w:pPr>
        <w:pStyle w:val="a4"/>
        <w:widowControl w:val="0"/>
        <w:numPr>
          <w:ilvl w:val="1"/>
          <w:numId w:val="52"/>
        </w:numPr>
        <w:tabs>
          <w:tab w:val="left" w:pos="1041"/>
          <w:tab w:val="left" w:pos="1042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основные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этапы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над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проектом;</w:t>
      </w:r>
    </w:p>
    <w:p w:rsidR="00BA4628" w:rsidRPr="00F43305" w:rsidRDefault="00BA4628" w:rsidP="00D77155">
      <w:pPr>
        <w:pStyle w:val="af7"/>
        <w:tabs>
          <w:tab w:val="left" w:pos="1192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D77155">
      <w:pPr>
        <w:pStyle w:val="af7"/>
        <w:tabs>
          <w:tab w:val="left" w:pos="1192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Использовать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приобретённые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знания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умения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практической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деятельности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повс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дневной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жизни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BA4628" w:rsidRPr="00F43305" w:rsidRDefault="00BA4628" w:rsidP="00B824AD">
      <w:pPr>
        <w:pStyle w:val="a4"/>
        <w:widowControl w:val="0"/>
        <w:numPr>
          <w:ilvl w:val="2"/>
          <w:numId w:val="52"/>
        </w:numPr>
        <w:tabs>
          <w:tab w:val="left" w:pos="934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проведения</w:t>
      </w:r>
      <w:r w:rsidRPr="00F4330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работы;</w:t>
      </w:r>
    </w:p>
    <w:p w:rsidR="00BA4628" w:rsidRPr="00F43305" w:rsidRDefault="00BA4628" w:rsidP="00B824AD">
      <w:pPr>
        <w:pStyle w:val="a4"/>
        <w:widowControl w:val="0"/>
        <w:numPr>
          <w:ilvl w:val="2"/>
          <w:numId w:val="52"/>
        </w:numPr>
        <w:tabs>
          <w:tab w:val="left" w:pos="934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планирования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работы;</w:t>
      </w:r>
    </w:p>
    <w:p w:rsidR="00BA4628" w:rsidRPr="00F43305" w:rsidRDefault="00BA4628" w:rsidP="00B824AD">
      <w:pPr>
        <w:pStyle w:val="a4"/>
        <w:widowControl w:val="0"/>
        <w:numPr>
          <w:ilvl w:val="2"/>
          <w:numId w:val="52"/>
        </w:numPr>
        <w:tabs>
          <w:tab w:val="left" w:pos="934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работы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источниками</w:t>
      </w:r>
      <w:r w:rsidRPr="00F433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информации;</w:t>
      </w:r>
    </w:p>
    <w:p w:rsidR="00BA4628" w:rsidRPr="00F43305" w:rsidRDefault="00BA4628" w:rsidP="00B824AD">
      <w:pPr>
        <w:pStyle w:val="a4"/>
        <w:widowControl w:val="0"/>
        <w:numPr>
          <w:ilvl w:val="2"/>
          <w:numId w:val="52"/>
        </w:numPr>
        <w:tabs>
          <w:tab w:val="left" w:pos="934"/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выбора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методов</w:t>
      </w:r>
      <w:r w:rsidRPr="00F433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исследования.</w:t>
      </w:r>
    </w:p>
    <w:p w:rsidR="00BA4628" w:rsidRPr="00F43305" w:rsidRDefault="00BA4628" w:rsidP="00D77155">
      <w:pPr>
        <w:pStyle w:val="af7"/>
        <w:tabs>
          <w:tab w:val="left" w:pos="1192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B824AD">
      <w:pPr>
        <w:pStyle w:val="2"/>
        <w:widowControl w:val="0"/>
        <w:numPr>
          <w:ilvl w:val="1"/>
          <w:numId w:val="55"/>
        </w:numPr>
        <w:tabs>
          <w:tab w:val="left" w:pos="1192"/>
          <w:tab w:val="left" w:pos="1253"/>
        </w:tabs>
        <w:autoSpaceDE w:val="0"/>
        <w:autoSpaceDN w:val="0"/>
        <w:spacing w:before="0" w:beforeAutospacing="0" w:after="0" w:afterAutospacing="0"/>
        <w:ind w:left="0" w:firstLine="851"/>
        <w:jc w:val="left"/>
        <w:rPr>
          <w:sz w:val="24"/>
          <w:szCs w:val="24"/>
        </w:rPr>
      </w:pPr>
      <w:r w:rsidRPr="00F43305">
        <w:rPr>
          <w:sz w:val="24"/>
          <w:szCs w:val="24"/>
        </w:rPr>
        <w:t>Количество</w:t>
      </w:r>
      <w:r w:rsidRPr="00F43305">
        <w:rPr>
          <w:spacing w:val="-8"/>
          <w:sz w:val="24"/>
          <w:szCs w:val="24"/>
        </w:rPr>
        <w:t xml:space="preserve"> </w:t>
      </w:r>
      <w:r w:rsidRPr="00F43305">
        <w:rPr>
          <w:sz w:val="24"/>
          <w:szCs w:val="24"/>
        </w:rPr>
        <w:t>часов</w:t>
      </w:r>
      <w:r w:rsidRPr="00F43305">
        <w:rPr>
          <w:spacing w:val="-8"/>
          <w:sz w:val="24"/>
          <w:szCs w:val="24"/>
        </w:rPr>
        <w:t xml:space="preserve"> </w:t>
      </w:r>
      <w:r w:rsidRPr="00F43305">
        <w:rPr>
          <w:sz w:val="24"/>
          <w:szCs w:val="24"/>
        </w:rPr>
        <w:t>на</w:t>
      </w:r>
      <w:r w:rsidRPr="00F43305">
        <w:rPr>
          <w:spacing w:val="-8"/>
          <w:sz w:val="24"/>
          <w:szCs w:val="24"/>
        </w:rPr>
        <w:t xml:space="preserve"> </w:t>
      </w:r>
      <w:r w:rsidRPr="00F43305">
        <w:rPr>
          <w:sz w:val="24"/>
          <w:szCs w:val="24"/>
        </w:rPr>
        <w:t>освоение</w:t>
      </w:r>
      <w:r w:rsidRPr="00F43305">
        <w:rPr>
          <w:spacing w:val="-8"/>
          <w:sz w:val="24"/>
          <w:szCs w:val="24"/>
        </w:rPr>
        <w:t xml:space="preserve"> </w:t>
      </w:r>
      <w:r w:rsidRPr="00F43305">
        <w:rPr>
          <w:sz w:val="24"/>
          <w:szCs w:val="24"/>
        </w:rPr>
        <w:t>программы</w:t>
      </w:r>
      <w:r w:rsidRPr="00F43305">
        <w:rPr>
          <w:spacing w:val="-8"/>
          <w:sz w:val="24"/>
          <w:szCs w:val="24"/>
        </w:rPr>
        <w:t xml:space="preserve"> </w:t>
      </w:r>
      <w:r w:rsidRPr="00F43305">
        <w:rPr>
          <w:sz w:val="24"/>
          <w:szCs w:val="24"/>
        </w:rPr>
        <w:t>дисциплины: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1"/>
        </w:numPr>
        <w:tabs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максимальной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нагрузки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51C67" w:rsidRPr="00F43305">
        <w:rPr>
          <w:rFonts w:ascii="Times New Roman" w:hAnsi="Times New Roman" w:cs="Times New Roman"/>
          <w:spacing w:val="-6"/>
          <w:sz w:val="24"/>
          <w:szCs w:val="24"/>
        </w:rPr>
        <w:t>5</w:t>
      </w:r>
      <w:r w:rsidRPr="00F43305">
        <w:rPr>
          <w:rFonts w:ascii="Times New Roman" w:hAnsi="Times New Roman" w:cs="Times New Roman"/>
          <w:sz w:val="24"/>
          <w:szCs w:val="24"/>
        </w:rPr>
        <w:t>9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часов,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том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числе:</w:t>
      </w:r>
    </w:p>
    <w:p w:rsidR="00BA4628" w:rsidRPr="00F43305" w:rsidRDefault="00BA4628" w:rsidP="00B824AD">
      <w:pPr>
        <w:pStyle w:val="a4"/>
        <w:widowControl w:val="0"/>
        <w:numPr>
          <w:ilvl w:val="0"/>
          <w:numId w:val="51"/>
        </w:numPr>
        <w:tabs>
          <w:tab w:val="left" w:pos="1192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обязательной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аудиторной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нагрузки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39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часов,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том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числе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практ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ческие</w:t>
      </w:r>
      <w:proofErr w:type="spellEnd"/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занятия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—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часа;</w:t>
      </w:r>
    </w:p>
    <w:p w:rsidR="00B51C67" w:rsidRPr="00F43305" w:rsidRDefault="00B51C67" w:rsidP="00D77155">
      <w:pPr>
        <w:pStyle w:val="af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4628" w:rsidRPr="00F43305" w:rsidRDefault="00BA4628" w:rsidP="00B824AD">
      <w:pPr>
        <w:pStyle w:val="1"/>
        <w:keepNext w:val="0"/>
        <w:keepLines w:val="0"/>
        <w:widowControl w:val="0"/>
        <w:numPr>
          <w:ilvl w:val="0"/>
          <w:numId w:val="55"/>
        </w:numPr>
        <w:tabs>
          <w:tab w:val="left" w:pos="1496"/>
        </w:tabs>
        <w:autoSpaceDE w:val="0"/>
        <w:autoSpaceDN w:val="0"/>
        <w:spacing w:before="0" w:line="24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color w:val="auto"/>
          <w:sz w:val="24"/>
          <w:szCs w:val="24"/>
        </w:rPr>
        <w:t>СТРУКТУРА</w:t>
      </w:r>
      <w:r w:rsidRPr="00F43305">
        <w:rPr>
          <w:rFonts w:ascii="Times New Roman" w:hAnsi="Times New Roman" w:cs="Times New Roman"/>
          <w:color w:val="auto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F43305">
        <w:rPr>
          <w:rFonts w:ascii="Times New Roman" w:hAnsi="Times New Roman" w:cs="Times New Roman"/>
          <w:color w:val="auto"/>
          <w:spacing w:val="-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ПРИМЕРНОЕ</w:t>
      </w:r>
      <w:r w:rsidRPr="00F43305">
        <w:rPr>
          <w:rFonts w:ascii="Times New Roman" w:hAnsi="Times New Roman" w:cs="Times New Roman"/>
          <w:color w:val="auto"/>
          <w:spacing w:val="-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F43305">
        <w:rPr>
          <w:rFonts w:ascii="Times New Roman" w:hAnsi="Times New Roman" w:cs="Times New Roman"/>
          <w:color w:val="auto"/>
          <w:spacing w:val="-10"/>
          <w:sz w:val="24"/>
          <w:szCs w:val="24"/>
        </w:rPr>
        <w:t xml:space="preserve"> </w:t>
      </w:r>
      <w:proofErr w:type="gramStart"/>
      <w:r w:rsidRPr="00F43305">
        <w:rPr>
          <w:rFonts w:ascii="Times New Roman" w:hAnsi="Times New Roman" w:cs="Times New Roman"/>
          <w:color w:val="auto"/>
          <w:sz w:val="24"/>
          <w:szCs w:val="24"/>
        </w:rPr>
        <w:t>УЧЕБНОЙ</w:t>
      </w:r>
      <w:proofErr w:type="gramEnd"/>
    </w:p>
    <w:p w:rsidR="00BA4628" w:rsidRPr="00F43305" w:rsidRDefault="00BA4628" w:rsidP="007F257D">
      <w:pPr>
        <w:pStyle w:val="1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_250000"/>
      <w:bookmarkEnd w:id="11"/>
      <w:r w:rsidRPr="00F43305">
        <w:rPr>
          <w:rFonts w:ascii="Times New Roman" w:hAnsi="Times New Roman" w:cs="Times New Roman"/>
          <w:color w:val="auto"/>
          <w:sz w:val="24"/>
          <w:szCs w:val="24"/>
        </w:rPr>
        <w:t>ДИСЦИПЛИНЫ</w:t>
      </w:r>
    </w:p>
    <w:p w:rsidR="00BA4628" w:rsidRPr="00F43305" w:rsidRDefault="00BA4628" w:rsidP="00B824AD">
      <w:pPr>
        <w:pStyle w:val="2"/>
        <w:widowControl w:val="0"/>
        <w:numPr>
          <w:ilvl w:val="1"/>
          <w:numId w:val="50"/>
        </w:numPr>
        <w:tabs>
          <w:tab w:val="left" w:pos="1104"/>
        </w:tabs>
        <w:autoSpaceDE w:val="0"/>
        <w:autoSpaceDN w:val="0"/>
        <w:spacing w:before="0" w:beforeAutospacing="0" w:after="0" w:afterAutospacing="0"/>
        <w:ind w:left="0" w:firstLine="851"/>
        <w:jc w:val="both"/>
        <w:rPr>
          <w:sz w:val="24"/>
          <w:szCs w:val="24"/>
        </w:rPr>
      </w:pPr>
      <w:r w:rsidRPr="00F43305">
        <w:rPr>
          <w:sz w:val="24"/>
          <w:szCs w:val="24"/>
        </w:rPr>
        <w:t>Объем</w:t>
      </w:r>
      <w:r w:rsidRPr="00F43305">
        <w:rPr>
          <w:spacing w:val="-6"/>
          <w:sz w:val="24"/>
          <w:szCs w:val="24"/>
        </w:rPr>
        <w:t xml:space="preserve"> </w:t>
      </w:r>
      <w:r w:rsidRPr="00F43305">
        <w:rPr>
          <w:sz w:val="24"/>
          <w:szCs w:val="24"/>
        </w:rPr>
        <w:t>учебной</w:t>
      </w:r>
      <w:r w:rsidRPr="00F43305">
        <w:rPr>
          <w:spacing w:val="-6"/>
          <w:sz w:val="24"/>
          <w:szCs w:val="24"/>
        </w:rPr>
        <w:t xml:space="preserve"> </w:t>
      </w:r>
      <w:r w:rsidRPr="00F43305">
        <w:rPr>
          <w:sz w:val="24"/>
          <w:szCs w:val="24"/>
        </w:rPr>
        <w:t>дисциплины</w:t>
      </w:r>
      <w:r w:rsidRPr="00F43305">
        <w:rPr>
          <w:spacing w:val="-6"/>
          <w:sz w:val="24"/>
          <w:szCs w:val="24"/>
        </w:rPr>
        <w:t xml:space="preserve"> </w:t>
      </w:r>
      <w:r w:rsidRPr="00F43305">
        <w:rPr>
          <w:sz w:val="24"/>
          <w:szCs w:val="24"/>
        </w:rPr>
        <w:t>и</w:t>
      </w:r>
      <w:r w:rsidRPr="00F43305">
        <w:rPr>
          <w:spacing w:val="-6"/>
          <w:sz w:val="24"/>
          <w:szCs w:val="24"/>
        </w:rPr>
        <w:t xml:space="preserve"> </w:t>
      </w:r>
      <w:r w:rsidRPr="00F43305">
        <w:rPr>
          <w:sz w:val="24"/>
          <w:szCs w:val="24"/>
        </w:rPr>
        <w:t>виды</w:t>
      </w:r>
      <w:r w:rsidRPr="00F43305">
        <w:rPr>
          <w:spacing w:val="-5"/>
          <w:sz w:val="24"/>
          <w:szCs w:val="24"/>
        </w:rPr>
        <w:t xml:space="preserve"> </w:t>
      </w:r>
      <w:r w:rsidRPr="00F43305">
        <w:rPr>
          <w:sz w:val="24"/>
          <w:szCs w:val="24"/>
        </w:rPr>
        <w:t>учебной</w:t>
      </w:r>
      <w:r w:rsidRPr="00F43305">
        <w:rPr>
          <w:spacing w:val="-6"/>
          <w:sz w:val="24"/>
          <w:szCs w:val="24"/>
        </w:rPr>
        <w:t xml:space="preserve"> </w:t>
      </w:r>
      <w:r w:rsidRPr="00F43305">
        <w:rPr>
          <w:sz w:val="24"/>
          <w:szCs w:val="24"/>
        </w:rPr>
        <w:t>работы</w:t>
      </w:r>
    </w:p>
    <w:p w:rsidR="00BA4628" w:rsidRPr="00F43305" w:rsidRDefault="00BA4628" w:rsidP="007F257D">
      <w:pPr>
        <w:pStyle w:val="af7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475"/>
        <w:gridCol w:w="2853"/>
      </w:tblGrid>
      <w:tr w:rsidR="00BA4628" w:rsidRPr="00F43305" w:rsidTr="00BA4628">
        <w:trPr>
          <w:trHeight w:val="444"/>
        </w:trPr>
        <w:tc>
          <w:tcPr>
            <w:tcW w:w="6475" w:type="dxa"/>
          </w:tcPr>
          <w:p w:rsidR="00BA4628" w:rsidRPr="00F43305" w:rsidRDefault="00BA4628" w:rsidP="00D77155">
            <w:pPr>
              <w:pStyle w:val="TableParagraph"/>
              <w:jc w:val="center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Вид</w:t>
            </w:r>
            <w:r w:rsidRPr="00F43305">
              <w:rPr>
                <w:spacing w:val="-5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учебной</w:t>
            </w:r>
            <w:r w:rsidRPr="00F43305">
              <w:rPr>
                <w:spacing w:val="-5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работы</w:t>
            </w:r>
          </w:p>
        </w:tc>
        <w:tc>
          <w:tcPr>
            <w:tcW w:w="2853" w:type="dxa"/>
          </w:tcPr>
          <w:p w:rsidR="00BA4628" w:rsidRPr="00F43305" w:rsidRDefault="00BA4628" w:rsidP="00D77155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  <w:r w:rsidRPr="00F43305">
              <w:rPr>
                <w:i/>
                <w:sz w:val="24"/>
                <w:szCs w:val="24"/>
              </w:rPr>
              <w:t>Объем</w:t>
            </w:r>
            <w:r w:rsidRPr="00F43305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F43305">
              <w:rPr>
                <w:i/>
                <w:sz w:val="24"/>
                <w:szCs w:val="24"/>
              </w:rPr>
              <w:t>часов</w:t>
            </w:r>
          </w:p>
        </w:tc>
      </w:tr>
      <w:tr w:rsidR="00BA4628" w:rsidRPr="00F43305" w:rsidTr="00BA4628">
        <w:trPr>
          <w:trHeight w:val="276"/>
        </w:trPr>
        <w:tc>
          <w:tcPr>
            <w:tcW w:w="6475" w:type="dxa"/>
          </w:tcPr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Максимальная</w:t>
            </w:r>
            <w:r w:rsidRPr="00F43305">
              <w:rPr>
                <w:spacing w:val="-8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учебная</w:t>
            </w:r>
            <w:r w:rsidRPr="00F43305">
              <w:rPr>
                <w:spacing w:val="-8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нагрузка</w:t>
            </w:r>
            <w:r w:rsidRPr="00F43305">
              <w:rPr>
                <w:spacing w:val="-8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(всего)</w:t>
            </w:r>
          </w:p>
        </w:tc>
        <w:tc>
          <w:tcPr>
            <w:tcW w:w="2853" w:type="dxa"/>
          </w:tcPr>
          <w:p w:rsidR="00BA4628" w:rsidRPr="00F43305" w:rsidRDefault="00B51C67" w:rsidP="00D77155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  <w:r w:rsidRPr="00F43305">
              <w:rPr>
                <w:i/>
                <w:sz w:val="24"/>
                <w:szCs w:val="24"/>
              </w:rPr>
              <w:t>5</w:t>
            </w:r>
            <w:r w:rsidR="00BA4628" w:rsidRPr="00F43305">
              <w:rPr>
                <w:i/>
                <w:sz w:val="24"/>
                <w:szCs w:val="24"/>
              </w:rPr>
              <w:t>9</w:t>
            </w:r>
          </w:p>
        </w:tc>
      </w:tr>
      <w:tr w:rsidR="00BA4628" w:rsidRPr="00F43305" w:rsidTr="00BA4628">
        <w:trPr>
          <w:trHeight w:val="274"/>
        </w:trPr>
        <w:tc>
          <w:tcPr>
            <w:tcW w:w="6475" w:type="dxa"/>
          </w:tcPr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Обязательная</w:t>
            </w:r>
            <w:r w:rsidRPr="00F43305">
              <w:rPr>
                <w:spacing w:val="-9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аудиторная</w:t>
            </w:r>
            <w:r w:rsidRPr="00F43305">
              <w:rPr>
                <w:spacing w:val="-9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учебная</w:t>
            </w:r>
            <w:r w:rsidRPr="00F43305">
              <w:rPr>
                <w:spacing w:val="-9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нагрузка</w:t>
            </w:r>
            <w:r w:rsidRPr="00F43305">
              <w:rPr>
                <w:spacing w:val="-8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(всего)</w:t>
            </w:r>
          </w:p>
        </w:tc>
        <w:tc>
          <w:tcPr>
            <w:tcW w:w="2853" w:type="dxa"/>
          </w:tcPr>
          <w:p w:rsidR="00BA4628" w:rsidRPr="00F43305" w:rsidRDefault="00BA4628" w:rsidP="00D77155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  <w:r w:rsidRPr="00F43305">
              <w:rPr>
                <w:i/>
                <w:sz w:val="24"/>
                <w:szCs w:val="24"/>
              </w:rPr>
              <w:t>39</w:t>
            </w:r>
          </w:p>
        </w:tc>
      </w:tr>
      <w:tr w:rsidR="00BA4628" w:rsidRPr="00F43305" w:rsidTr="00BA4628">
        <w:trPr>
          <w:trHeight w:val="276"/>
        </w:trPr>
        <w:tc>
          <w:tcPr>
            <w:tcW w:w="6475" w:type="dxa"/>
          </w:tcPr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в</w:t>
            </w:r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том</w:t>
            </w:r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числе:</w:t>
            </w:r>
          </w:p>
        </w:tc>
        <w:tc>
          <w:tcPr>
            <w:tcW w:w="2853" w:type="dxa"/>
          </w:tcPr>
          <w:p w:rsidR="00BA4628" w:rsidRPr="00F43305" w:rsidRDefault="00BA4628" w:rsidP="00D7715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A4628" w:rsidRPr="00F43305" w:rsidTr="00BA4628">
        <w:trPr>
          <w:trHeight w:val="274"/>
        </w:trPr>
        <w:tc>
          <w:tcPr>
            <w:tcW w:w="6475" w:type="dxa"/>
          </w:tcPr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практические</w:t>
            </w:r>
            <w:r w:rsidRPr="00F43305">
              <w:rPr>
                <w:spacing w:val="-5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занятия</w:t>
            </w:r>
          </w:p>
        </w:tc>
        <w:tc>
          <w:tcPr>
            <w:tcW w:w="2853" w:type="dxa"/>
          </w:tcPr>
          <w:p w:rsidR="00BA4628" w:rsidRPr="00F43305" w:rsidRDefault="00BA4628" w:rsidP="00D77155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  <w:r w:rsidRPr="00F43305">
              <w:rPr>
                <w:i/>
                <w:w w:val="99"/>
                <w:sz w:val="24"/>
                <w:szCs w:val="24"/>
              </w:rPr>
              <w:t>4</w:t>
            </w:r>
          </w:p>
        </w:tc>
      </w:tr>
      <w:tr w:rsidR="00BA4628" w:rsidRPr="00F43305" w:rsidTr="00BA4628">
        <w:trPr>
          <w:trHeight w:val="276"/>
        </w:trPr>
        <w:tc>
          <w:tcPr>
            <w:tcW w:w="6475" w:type="dxa"/>
          </w:tcPr>
          <w:p w:rsidR="00BA4628" w:rsidRPr="00F43305" w:rsidRDefault="00B51C67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Самостоятельная работа</w:t>
            </w:r>
            <w:r w:rsidR="00BA4628" w:rsidRPr="00F43305">
              <w:rPr>
                <w:sz w:val="24"/>
                <w:szCs w:val="24"/>
              </w:rPr>
              <w:t>:</w:t>
            </w:r>
          </w:p>
        </w:tc>
        <w:tc>
          <w:tcPr>
            <w:tcW w:w="2853" w:type="dxa"/>
          </w:tcPr>
          <w:p w:rsidR="00BA4628" w:rsidRPr="00F43305" w:rsidRDefault="00B51C67" w:rsidP="00D77155">
            <w:pPr>
              <w:pStyle w:val="TableParagraph"/>
              <w:jc w:val="center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20</w:t>
            </w:r>
          </w:p>
        </w:tc>
      </w:tr>
      <w:tr w:rsidR="00BA4628" w:rsidRPr="00F43305" w:rsidTr="00BA4628">
        <w:trPr>
          <w:trHeight w:val="1652"/>
        </w:trPr>
        <w:tc>
          <w:tcPr>
            <w:tcW w:w="6475" w:type="dxa"/>
          </w:tcPr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подготовка</w:t>
            </w:r>
            <w:r w:rsidRPr="00F43305">
              <w:rPr>
                <w:spacing w:val="-6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сообщений,</w:t>
            </w:r>
            <w:r w:rsidRPr="00F43305">
              <w:rPr>
                <w:spacing w:val="-1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докладов</w:t>
            </w:r>
          </w:p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подготовка</w:t>
            </w:r>
            <w:r w:rsidRPr="00F43305">
              <w:rPr>
                <w:spacing w:val="-1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реферата</w:t>
            </w:r>
          </w:p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подготовка</w:t>
            </w:r>
            <w:r w:rsidRPr="00F43305">
              <w:rPr>
                <w:spacing w:val="-6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научно</w:t>
            </w:r>
            <w:r w:rsidRPr="00F43305">
              <w:rPr>
                <w:spacing w:val="-5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–</w:t>
            </w:r>
            <w:r w:rsidRPr="00F43305">
              <w:rPr>
                <w:spacing w:val="-6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исследовательской</w:t>
            </w:r>
            <w:r w:rsidRPr="00F43305">
              <w:rPr>
                <w:spacing w:val="-5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работы</w:t>
            </w:r>
          </w:p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подготовка</w:t>
            </w:r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проекта</w:t>
            </w:r>
          </w:p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подготовка</w:t>
            </w:r>
            <w:r w:rsidRPr="00F43305">
              <w:rPr>
                <w:spacing w:val="-6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презентаций</w:t>
            </w:r>
          </w:p>
          <w:p w:rsidR="00BA4628" w:rsidRPr="00F43305" w:rsidRDefault="00B51C67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подготовка к</w:t>
            </w:r>
            <w:r w:rsidR="00BA4628" w:rsidRPr="00F43305">
              <w:rPr>
                <w:spacing w:val="-7"/>
                <w:sz w:val="24"/>
                <w:szCs w:val="24"/>
              </w:rPr>
              <w:t xml:space="preserve"> </w:t>
            </w:r>
            <w:r w:rsidR="00BA4628" w:rsidRPr="00F43305">
              <w:rPr>
                <w:sz w:val="24"/>
                <w:szCs w:val="24"/>
              </w:rPr>
              <w:t>практически</w:t>
            </w:r>
            <w:r w:rsidRPr="00F43305">
              <w:rPr>
                <w:sz w:val="24"/>
                <w:szCs w:val="24"/>
              </w:rPr>
              <w:t>м</w:t>
            </w:r>
            <w:r w:rsidR="00BA4628" w:rsidRPr="00F43305">
              <w:rPr>
                <w:spacing w:val="-7"/>
                <w:sz w:val="24"/>
                <w:szCs w:val="24"/>
              </w:rPr>
              <w:t xml:space="preserve"> </w:t>
            </w:r>
            <w:r w:rsidR="00BA4628" w:rsidRPr="00F43305">
              <w:rPr>
                <w:sz w:val="24"/>
                <w:szCs w:val="24"/>
              </w:rPr>
              <w:t>задани</w:t>
            </w:r>
            <w:r w:rsidRPr="00F43305">
              <w:rPr>
                <w:sz w:val="24"/>
                <w:szCs w:val="24"/>
              </w:rPr>
              <w:t>ям</w:t>
            </w:r>
          </w:p>
        </w:tc>
        <w:tc>
          <w:tcPr>
            <w:tcW w:w="2853" w:type="dxa"/>
          </w:tcPr>
          <w:p w:rsidR="00BA4628" w:rsidRPr="00F43305" w:rsidRDefault="00B51C67" w:rsidP="00D77155">
            <w:pPr>
              <w:pStyle w:val="TableParagraph"/>
              <w:jc w:val="center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2</w:t>
            </w:r>
          </w:p>
          <w:p w:rsidR="00B51C67" w:rsidRPr="00F43305" w:rsidRDefault="00B51C67" w:rsidP="00D77155">
            <w:pPr>
              <w:pStyle w:val="TableParagraph"/>
              <w:jc w:val="center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2</w:t>
            </w:r>
          </w:p>
          <w:p w:rsidR="00B51C67" w:rsidRPr="00F43305" w:rsidRDefault="00B51C67" w:rsidP="00D77155">
            <w:pPr>
              <w:pStyle w:val="TableParagraph"/>
              <w:jc w:val="center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6</w:t>
            </w:r>
          </w:p>
          <w:p w:rsidR="00B51C67" w:rsidRPr="00F43305" w:rsidRDefault="00B51C67" w:rsidP="00D77155">
            <w:pPr>
              <w:pStyle w:val="TableParagraph"/>
              <w:jc w:val="center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6</w:t>
            </w:r>
          </w:p>
          <w:p w:rsidR="00B51C67" w:rsidRPr="00F43305" w:rsidRDefault="00B51C67" w:rsidP="00D77155">
            <w:pPr>
              <w:pStyle w:val="TableParagraph"/>
              <w:jc w:val="center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2</w:t>
            </w:r>
          </w:p>
          <w:p w:rsidR="00B51C67" w:rsidRPr="00F43305" w:rsidRDefault="00B51C67" w:rsidP="00D77155">
            <w:pPr>
              <w:pStyle w:val="TableParagraph"/>
              <w:jc w:val="center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2</w:t>
            </w:r>
          </w:p>
        </w:tc>
      </w:tr>
      <w:tr w:rsidR="00BA4628" w:rsidRPr="00F43305" w:rsidTr="00BA4628">
        <w:trPr>
          <w:trHeight w:val="276"/>
        </w:trPr>
        <w:tc>
          <w:tcPr>
            <w:tcW w:w="9328" w:type="dxa"/>
            <w:gridSpan w:val="2"/>
          </w:tcPr>
          <w:p w:rsidR="00BA4628" w:rsidRPr="00F43305" w:rsidRDefault="00BA4628" w:rsidP="00D77155">
            <w:pPr>
              <w:pStyle w:val="TableParagraph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Итоговая</w:t>
            </w:r>
            <w:r w:rsidRPr="00F43305">
              <w:rPr>
                <w:spacing w:val="49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аттестация</w:t>
            </w:r>
            <w:r w:rsidRPr="00F43305">
              <w:rPr>
                <w:spacing w:val="50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в</w:t>
            </w:r>
            <w:r w:rsidRPr="00F43305">
              <w:rPr>
                <w:spacing w:val="50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форме</w:t>
            </w:r>
            <w:r w:rsidRPr="00F43305">
              <w:rPr>
                <w:spacing w:val="50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дифференцированного</w:t>
            </w:r>
            <w:r w:rsidRPr="00F43305">
              <w:rPr>
                <w:spacing w:val="-5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зачёта</w:t>
            </w:r>
          </w:p>
        </w:tc>
      </w:tr>
    </w:tbl>
    <w:p w:rsidR="007F257D" w:rsidRPr="00F43305" w:rsidRDefault="007F257D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1049C" w:rsidRPr="00F43305" w:rsidRDefault="0031049C" w:rsidP="007F257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caps/>
          <w:sz w:val="24"/>
          <w:szCs w:val="24"/>
        </w:rPr>
        <w:t>Рабочая программа</w:t>
      </w:r>
      <w:r w:rsidR="007F257D" w:rsidRPr="00F43305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УД.01 Ч</w:t>
      </w:r>
      <w:r w:rsidRPr="00F43305">
        <w:rPr>
          <w:rFonts w:ascii="Times New Roman" w:hAnsi="Times New Roman" w:cs="Times New Roman"/>
          <w:b/>
          <w:sz w:val="24"/>
          <w:szCs w:val="24"/>
        </w:rPr>
        <w:t>ерчение</w:t>
      </w:r>
    </w:p>
    <w:p w:rsidR="0031049C" w:rsidRPr="00F43305" w:rsidRDefault="0031049C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1.1. Область применения программы</w:t>
      </w:r>
    </w:p>
    <w:p w:rsidR="008C710C" w:rsidRPr="00F43305" w:rsidRDefault="0031049C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дисциплины является частью рабочей программы подготовки специалистов среднего звена в соответствии с ФГОС СПО по специальности </w:t>
      </w:r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09.02.07 Информационные системы и программирование, </w:t>
      </w:r>
      <w:proofErr w:type="gramStart"/>
      <w:r w:rsidR="008C710C" w:rsidRPr="00F43305">
        <w:rPr>
          <w:rFonts w:ascii="Times New Roman" w:hAnsi="Times New Roman" w:cs="Times New Roman"/>
          <w:b/>
          <w:sz w:val="24"/>
          <w:szCs w:val="24"/>
        </w:rPr>
        <w:t>принадлежащую</w:t>
      </w:r>
      <w:proofErr w:type="gramEnd"/>
      <w:r w:rsidR="008C710C" w:rsidRPr="00F43305">
        <w:rPr>
          <w:rFonts w:ascii="Times New Roman" w:hAnsi="Times New Roman" w:cs="Times New Roman"/>
          <w:b/>
          <w:sz w:val="24"/>
          <w:szCs w:val="24"/>
        </w:rPr>
        <w:t xml:space="preserve"> укрупненной группе специальностей 09.00.00 Информатика и вычислительная техника.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1.2. Место учебной дисциплины в структуре программы подготовки квалиф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 xml:space="preserve">цированных рабочих, служащих: </w:t>
      </w:r>
      <w:r w:rsidRPr="00F43305">
        <w:rPr>
          <w:rFonts w:ascii="Times New Roman" w:hAnsi="Times New Roman" w:cs="Times New Roman"/>
          <w:sz w:val="24"/>
          <w:szCs w:val="24"/>
        </w:rPr>
        <w:t>является дополнительной общеобразовательной дисци</w:t>
      </w:r>
      <w:r w:rsidRPr="00F43305">
        <w:rPr>
          <w:rFonts w:ascii="Times New Roman" w:hAnsi="Times New Roman" w:cs="Times New Roman"/>
          <w:sz w:val="24"/>
          <w:szCs w:val="24"/>
        </w:rPr>
        <w:t>п</w:t>
      </w:r>
      <w:r w:rsidRPr="00F43305">
        <w:rPr>
          <w:rFonts w:ascii="Times New Roman" w:hAnsi="Times New Roman" w:cs="Times New Roman"/>
          <w:sz w:val="24"/>
          <w:szCs w:val="24"/>
        </w:rPr>
        <w:t>линой.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1.3. Цели и задачи дисциплины – требования к результатам освоения дисци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лины: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</w:t>
      </w:r>
      <w:r w:rsidRPr="00F43305">
        <w:rPr>
          <w:rFonts w:ascii="Times New Roman" w:hAnsi="Times New Roman" w:cs="Times New Roman"/>
          <w:b/>
          <w:bCs/>
          <w:iCs/>
          <w:sz w:val="24"/>
          <w:szCs w:val="24"/>
        </w:rPr>
        <w:t>должен уметь: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читать и оформлять чертежи;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способы выполнения рабочих чертежей и эскизов;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пользоваться справочной литературой.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</w:t>
      </w:r>
      <w:r w:rsidRPr="00F43305">
        <w:rPr>
          <w:rFonts w:ascii="Times New Roman" w:hAnsi="Times New Roman" w:cs="Times New Roman"/>
          <w:b/>
          <w:bCs/>
          <w:iCs/>
          <w:sz w:val="24"/>
          <w:szCs w:val="24"/>
        </w:rPr>
        <w:t>должен знать: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основы черчения и геометрии;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требования единой системы конструкторской документации (ЕСКД);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правила чтения схем и чертежей обрабатываемых деталей;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способы выполнения рабочих чертежей и эскизов.</w:t>
      </w:r>
    </w:p>
    <w:p w:rsidR="0031049C" w:rsidRPr="00F43305" w:rsidRDefault="0031049C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Освоенные знания и умения дисциплины направлены на подготовку к овладению общими и профессиональными и </w:t>
      </w:r>
      <w:r w:rsidRPr="00F43305">
        <w:rPr>
          <w:rFonts w:ascii="Times New Roman" w:hAnsi="Times New Roman" w:cs="Times New Roman"/>
          <w:bCs/>
          <w:sz w:val="24"/>
          <w:szCs w:val="24"/>
        </w:rPr>
        <w:t>компетенциями</w:t>
      </w:r>
      <w:r w:rsidRPr="00F43305">
        <w:rPr>
          <w:rFonts w:ascii="Times New Roman" w:hAnsi="Times New Roman" w:cs="Times New Roman"/>
          <w:sz w:val="24"/>
          <w:szCs w:val="24"/>
        </w:rPr>
        <w:t>: ОК 1 – 9; ПК 1.1 - 4.4.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1.4. Количество часов на освоение программы дисциплины: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максимальная учебная нагрузка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– 117 часов, в том числе: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обязательная аудиторная учебная нагрузка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- 78 часов;</w:t>
      </w:r>
    </w:p>
    <w:p w:rsidR="0031049C" w:rsidRPr="00F43305" w:rsidRDefault="0031049C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 самостоятельная работа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– 39 часов.</w:t>
      </w:r>
    </w:p>
    <w:p w:rsidR="0031049C" w:rsidRPr="00F43305" w:rsidRDefault="0031049C" w:rsidP="007F257D">
      <w:pPr>
        <w:shd w:val="clear" w:color="auto" w:fill="FFFFFF"/>
        <w:spacing w:after="0" w:line="240" w:lineRule="auto"/>
        <w:ind w:firstLine="851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br w:type="page"/>
      </w:r>
      <w:r w:rsidR="007F257D" w:rsidRPr="00F43305"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СТРУКТУРА И СОДЕРЖАНИЕ УЧЕБНОЙ ДИСЦИПЛИНЫ</w:t>
      </w:r>
    </w:p>
    <w:p w:rsidR="0031049C" w:rsidRPr="00F43305" w:rsidRDefault="0031049C" w:rsidP="007F257D">
      <w:pPr>
        <w:shd w:val="clear" w:color="auto" w:fill="FFFFFF"/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1049C" w:rsidRPr="00F43305" w:rsidRDefault="0031049C" w:rsidP="007F257D">
      <w:pPr>
        <w:shd w:val="clear" w:color="auto" w:fill="FFFFFF"/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2.1. Объем учебной дисциплины и виды учебной работы</w:t>
      </w:r>
    </w:p>
    <w:p w:rsidR="0031049C" w:rsidRPr="00F43305" w:rsidRDefault="0031049C" w:rsidP="00D77155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3"/>
        <w:gridCol w:w="1808"/>
      </w:tblGrid>
      <w:tr w:rsidR="0031049C" w:rsidRPr="00F43305" w:rsidTr="0081431B">
        <w:trPr>
          <w:jc w:val="center"/>
        </w:trPr>
        <w:tc>
          <w:tcPr>
            <w:tcW w:w="7763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1808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31049C" w:rsidRPr="00F43305" w:rsidTr="0081431B">
        <w:trPr>
          <w:jc w:val="center"/>
        </w:trPr>
        <w:tc>
          <w:tcPr>
            <w:tcW w:w="7763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8" w:type="dxa"/>
            <w:shd w:val="clear" w:color="auto" w:fill="auto"/>
          </w:tcPr>
          <w:p w:rsidR="0031049C" w:rsidRPr="00F43305" w:rsidRDefault="008C710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31049C" w:rsidRPr="00F43305" w:rsidTr="0081431B">
        <w:trPr>
          <w:jc w:val="center"/>
        </w:trPr>
        <w:tc>
          <w:tcPr>
            <w:tcW w:w="7763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8" w:type="dxa"/>
            <w:shd w:val="clear" w:color="auto" w:fill="auto"/>
          </w:tcPr>
          <w:p w:rsidR="0031049C" w:rsidRPr="00F43305" w:rsidRDefault="008C710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31049C" w:rsidRPr="00F43305" w:rsidTr="0081431B">
        <w:trPr>
          <w:jc w:val="center"/>
        </w:trPr>
        <w:tc>
          <w:tcPr>
            <w:tcW w:w="7763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8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49C" w:rsidRPr="00F43305" w:rsidTr="0081431B">
        <w:trPr>
          <w:jc w:val="center"/>
        </w:trPr>
        <w:tc>
          <w:tcPr>
            <w:tcW w:w="7763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8" w:type="dxa"/>
            <w:shd w:val="clear" w:color="auto" w:fill="auto"/>
          </w:tcPr>
          <w:p w:rsidR="0031049C" w:rsidRPr="00F43305" w:rsidRDefault="008C710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1049C" w:rsidRPr="00F43305" w:rsidTr="0081431B">
        <w:trPr>
          <w:jc w:val="center"/>
        </w:trPr>
        <w:tc>
          <w:tcPr>
            <w:tcW w:w="7763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8" w:type="dxa"/>
            <w:shd w:val="clear" w:color="auto" w:fill="auto"/>
          </w:tcPr>
          <w:p w:rsidR="0031049C" w:rsidRPr="00F43305" w:rsidRDefault="008C710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1049C" w:rsidRPr="00F43305" w:rsidTr="0081431B">
        <w:trPr>
          <w:jc w:val="center"/>
        </w:trPr>
        <w:tc>
          <w:tcPr>
            <w:tcW w:w="7763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8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49C" w:rsidRPr="00F43305" w:rsidTr="0081431B">
        <w:trPr>
          <w:jc w:val="center"/>
        </w:trPr>
        <w:tc>
          <w:tcPr>
            <w:tcW w:w="7763" w:type="dxa"/>
            <w:shd w:val="clear" w:color="auto" w:fill="auto"/>
          </w:tcPr>
          <w:p w:rsidR="0031049C" w:rsidRPr="00F43305" w:rsidRDefault="0031049C" w:rsidP="00D771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систематизация учебного материала </w:t>
            </w:r>
          </w:p>
          <w:p w:rsidR="0031049C" w:rsidRPr="00F43305" w:rsidRDefault="0031049C" w:rsidP="00D771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практических работ </w:t>
            </w:r>
          </w:p>
        </w:tc>
        <w:tc>
          <w:tcPr>
            <w:tcW w:w="1808" w:type="dxa"/>
            <w:shd w:val="clear" w:color="auto" w:fill="auto"/>
          </w:tcPr>
          <w:p w:rsidR="0031049C" w:rsidRPr="00F43305" w:rsidRDefault="008C710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1049C" w:rsidRPr="00F43305" w:rsidRDefault="008C710C" w:rsidP="00D771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1049C" w:rsidRPr="00F43305" w:rsidTr="0081431B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31049C" w:rsidRPr="00F43305" w:rsidRDefault="0031049C" w:rsidP="00D77155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 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дифференцированного зачета</w:t>
            </w:r>
          </w:p>
        </w:tc>
      </w:tr>
    </w:tbl>
    <w:p w:rsidR="007F257D" w:rsidRPr="00F43305" w:rsidRDefault="007F257D" w:rsidP="00D771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DC9" w:rsidRPr="00F43305" w:rsidRDefault="00C74DC9" w:rsidP="00D771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  <w:r w:rsidR="007F257D"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УД.02 Информационные технологии</w:t>
      </w:r>
    </w:p>
    <w:p w:rsidR="00C74DC9" w:rsidRPr="00F43305" w:rsidRDefault="00C74DC9" w:rsidP="00D771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DDF" w:rsidRPr="00F43305" w:rsidRDefault="00050DDF" w:rsidP="00D7715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163157" w:rsidRPr="00F43305" w:rsidRDefault="00050DDF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учебной дисциплины является частью программы подготовки специалистов среднего звена в соответствии с ФГОС СПО по специальности </w:t>
      </w:r>
      <w:r w:rsidR="00163157" w:rsidRPr="00F43305">
        <w:rPr>
          <w:rFonts w:ascii="Times New Roman" w:hAnsi="Times New Roman" w:cs="Times New Roman"/>
          <w:b/>
          <w:sz w:val="24"/>
          <w:szCs w:val="24"/>
        </w:rPr>
        <w:t xml:space="preserve">09.02.07 Информационные системы и программирование, </w:t>
      </w:r>
      <w:r w:rsidR="00163157" w:rsidRPr="00F43305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163157" w:rsidRPr="00F43305">
        <w:rPr>
          <w:rFonts w:ascii="Times New Roman" w:hAnsi="Times New Roman" w:cs="Times New Roman"/>
          <w:b/>
          <w:sz w:val="24"/>
          <w:szCs w:val="24"/>
        </w:rPr>
        <w:t xml:space="preserve">твержденным приказом Министерства образования и науки Российской Федерации от 09 декабря 2016 года  г. N 1547, </w:t>
      </w:r>
      <w:r w:rsidR="00163157" w:rsidRPr="00F43305">
        <w:rPr>
          <w:rStyle w:val="c0"/>
          <w:rFonts w:ascii="Times New Roman" w:hAnsi="Times New Roman" w:cs="Times New Roman"/>
          <w:b/>
          <w:sz w:val="24"/>
          <w:szCs w:val="24"/>
        </w:rPr>
        <w:t xml:space="preserve">входящей в состав укрупнённой группы направлений и специальностей </w:t>
      </w:r>
      <w:r w:rsidR="00163157" w:rsidRPr="00F43305">
        <w:rPr>
          <w:rFonts w:ascii="Times New Roman" w:hAnsi="Times New Roman" w:cs="Times New Roman"/>
          <w:b/>
          <w:sz w:val="24"/>
          <w:szCs w:val="24"/>
        </w:rPr>
        <w:t>09.00.00 Информатика и вычислительная техника.</w:t>
      </w:r>
      <w:r w:rsidR="00163157" w:rsidRPr="00F43305">
        <w:rPr>
          <w:rStyle w:val="c0"/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</w:p>
    <w:p w:rsidR="00702322" w:rsidRPr="00F43305" w:rsidRDefault="00702322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DDF" w:rsidRPr="00F43305" w:rsidRDefault="00050DDF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 Место учебной дисциплины в структуре 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подготовки </w:t>
      </w:r>
      <w:r w:rsidR="00702322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среднего звена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дисциплина </w:t>
      </w:r>
      <w:r w:rsidR="004452D8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</w:t>
      </w:r>
      <w:r w:rsidR="004452D8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относится к </w:t>
      </w:r>
      <w:r w:rsidR="004452D8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дисциплинам.</w:t>
      </w:r>
    </w:p>
    <w:p w:rsidR="008E6146" w:rsidRPr="00F43305" w:rsidRDefault="008E6146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146" w:rsidRPr="00F43305" w:rsidRDefault="008E6146" w:rsidP="00D7715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>1.3</w:t>
      </w: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Цели и задачи учебной дисциплины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50DDF" w:rsidRPr="00F43305" w:rsidRDefault="00050DDF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</w:t>
      </w:r>
      <w:r w:rsidR="004452D8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технологии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обесп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чивает достижение студентами следующих 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результатов:</w:t>
      </w:r>
    </w:p>
    <w:p w:rsidR="00050DDF" w:rsidRPr="00F43305" w:rsidRDefault="00050DDF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личностных</w:t>
      </w: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50DDF" w:rsidRPr="00F43305" w:rsidRDefault="00050DDF" w:rsidP="00B824AD">
      <w:pPr>
        <w:numPr>
          <w:ilvl w:val="0"/>
          <w:numId w:val="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050DDF" w:rsidRPr="00F43305" w:rsidRDefault="00050DDF" w:rsidP="00B824AD">
      <w:pPr>
        <w:numPr>
          <w:ilvl w:val="0"/>
          <w:numId w:val="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своего места в информационном обществе;</w:t>
      </w:r>
    </w:p>
    <w:p w:rsidR="00050DDF" w:rsidRPr="00F43305" w:rsidRDefault="00050DDF" w:rsidP="00B824AD">
      <w:pPr>
        <w:numPr>
          <w:ilvl w:val="0"/>
          <w:numId w:val="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 ответственной творческой де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с использованием информационно-коммуникационных технологий;</w:t>
      </w:r>
    </w:p>
    <w:p w:rsidR="00050DDF" w:rsidRPr="00F43305" w:rsidRDefault="00050DDF" w:rsidP="00B824AD">
      <w:pPr>
        <w:numPr>
          <w:ilvl w:val="0"/>
          <w:numId w:val="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достижения современной информатики для повышения со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 интеллектуального развития в выбранной профессиональной деятельности, сам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050DDF" w:rsidRPr="00F43305" w:rsidRDefault="00050DDF" w:rsidP="00B824AD">
      <w:pPr>
        <w:numPr>
          <w:ilvl w:val="0"/>
          <w:numId w:val="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никаций;</w:t>
      </w:r>
    </w:p>
    <w:p w:rsidR="00050DDF" w:rsidRPr="00F43305" w:rsidRDefault="00050DDF" w:rsidP="00B824AD">
      <w:pPr>
        <w:numPr>
          <w:ilvl w:val="0"/>
          <w:numId w:val="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электронных образовательных ресурсов;</w:t>
      </w:r>
    </w:p>
    <w:p w:rsidR="00050DDF" w:rsidRPr="00F43305" w:rsidRDefault="00050DDF" w:rsidP="00B824AD">
      <w:pPr>
        <w:numPr>
          <w:ilvl w:val="0"/>
          <w:numId w:val="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выбирать грамотное поведение при использовании разнообразных средств информационно-коммуникационных технологий, как в профессиональной деятельности, так и в быту;</w:t>
      </w:r>
    </w:p>
    <w:p w:rsidR="00050DDF" w:rsidRPr="00F43305" w:rsidRDefault="00050DDF" w:rsidP="00B824AD">
      <w:pPr>
        <w:numPr>
          <w:ilvl w:val="0"/>
          <w:numId w:val="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050DDF" w:rsidRPr="00F43305" w:rsidRDefault="00050DDF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метапредметных</w:t>
      </w:r>
      <w:proofErr w:type="spellEnd"/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50DDF" w:rsidRPr="00F43305" w:rsidRDefault="00050DDF" w:rsidP="00B824AD">
      <w:pPr>
        <w:numPr>
          <w:ilvl w:val="0"/>
          <w:numId w:val="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цели, составлять планы деятельности и определять средства, необходимые для их реализации;</w:t>
      </w:r>
    </w:p>
    <w:p w:rsidR="00050DDF" w:rsidRPr="00F43305" w:rsidRDefault="00050DDF" w:rsidP="00B824AD">
      <w:pPr>
        <w:numPr>
          <w:ilvl w:val="0"/>
          <w:numId w:val="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видов познавательной деятельности для решения 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формационных задач, применение основных методов познания (наблюдения, описания, 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мерения, эксперимента) для организации учебно-исследовательской и проектной деятельн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с использованием информационно-коммуникационных технологий;</w:t>
      </w:r>
    </w:p>
    <w:p w:rsidR="00050DDF" w:rsidRPr="00F43305" w:rsidRDefault="00050DDF" w:rsidP="00B824AD">
      <w:pPr>
        <w:numPr>
          <w:ilvl w:val="0"/>
          <w:numId w:val="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информационных объектов, с которыми возникает 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обходимость сталкиваться в профессиональной сфере в изучении явлений и процессов;</w:t>
      </w:r>
    </w:p>
    <w:p w:rsidR="00050DDF" w:rsidRPr="00F43305" w:rsidRDefault="00050DDF" w:rsidP="00B824AD">
      <w:pPr>
        <w:numPr>
          <w:ilvl w:val="0"/>
          <w:numId w:val="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050DDF" w:rsidRPr="00F43305" w:rsidRDefault="00050DDF" w:rsidP="00B824AD">
      <w:pPr>
        <w:numPr>
          <w:ilvl w:val="0"/>
          <w:numId w:val="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и представлять информацию, данную в электронных фо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матах на компьютере в различных видах;</w:t>
      </w:r>
    </w:p>
    <w:p w:rsidR="00050DDF" w:rsidRPr="00F43305" w:rsidRDefault="00050DDF" w:rsidP="00B824AD">
      <w:pPr>
        <w:numPr>
          <w:ilvl w:val="0"/>
          <w:numId w:val="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50DDF" w:rsidRPr="00F43305" w:rsidRDefault="00050DDF" w:rsidP="00B824AD">
      <w:pPr>
        <w:numPr>
          <w:ilvl w:val="0"/>
          <w:numId w:val="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средствами информационных и коммуникационных технологий;</w:t>
      </w:r>
    </w:p>
    <w:p w:rsidR="00050DDF" w:rsidRPr="00F43305" w:rsidRDefault="00050DDF" w:rsidP="00D771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предметных</w:t>
      </w: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50DDF" w:rsidRPr="00F43305" w:rsidRDefault="00050DDF" w:rsidP="00B824AD">
      <w:pPr>
        <w:numPr>
          <w:ilvl w:val="0"/>
          <w:numId w:val="9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роли информации и информационных пр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цессов в окружающем мире;</w:t>
      </w:r>
    </w:p>
    <w:p w:rsidR="00050DDF" w:rsidRPr="00F43305" w:rsidRDefault="00050DDF" w:rsidP="00B824AD">
      <w:pPr>
        <w:numPr>
          <w:ilvl w:val="0"/>
          <w:numId w:val="9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способами представления, хранения и обработки данных на компьют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ре;</w:t>
      </w:r>
    </w:p>
    <w:p w:rsidR="00050DDF" w:rsidRPr="00F43305" w:rsidRDefault="00050DDF" w:rsidP="00B824AD">
      <w:pPr>
        <w:numPr>
          <w:ilvl w:val="0"/>
          <w:numId w:val="9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компьютерными средствами представления и анализа данных в эле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тронных таблицах;</w:t>
      </w:r>
    </w:p>
    <w:p w:rsidR="00050DDF" w:rsidRPr="00F43305" w:rsidRDefault="00050DDF" w:rsidP="00B824AD">
      <w:pPr>
        <w:numPr>
          <w:ilvl w:val="0"/>
          <w:numId w:val="9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базах данных и простейших средствах упра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ими;</w:t>
      </w:r>
    </w:p>
    <w:p w:rsidR="00050DDF" w:rsidRPr="00F43305" w:rsidRDefault="00050DDF" w:rsidP="00B824AD">
      <w:pPr>
        <w:numPr>
          <w:ilvl w:val="0"/>
          <w:numId w:val="9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базовых навыков и умений по соблюдению требований техн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безопасности, гигиены и ресурсосбережения при работе со средствами информатизации;</w:t>
      </w:r>
    </w:p>
    <w:p w:rsidR="00050DDF" w:rsidRPr="00F43305" w:rsidRDefault="00050DDF" w:rsidP="00B824AD">
      <w:pPr>
        <w:numPr>
          <w:ilvl w:val="0"/>
          <w:numId w:val="9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050DDF" w:rsidRPr="00F43305" w:rsidRDefault="00050DDF" w:rsidP="00B824AD">
      <w:pPr>
        <w:numPr>
          <w:ilvl w:val="0"/>
          <w:numId w:val="9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050DDF" w:rsidRPr="00F43305" w:rsidRDefault="00050DDF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1.4. </w:t>
      </w:r>
      <w:r w:rsidR="00C74DC9"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оличество часов на освоение программы учебной дисциплины:</w:t>
      </w:r>
    </w:p>
    <w:p w:rsidR="00050DDF" w:rsidRPr="00F43305" w:rsidRDefault="00050DDF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учебной нагрузки </w:t>
      </w:r>
      <w:proofErr w:type="gram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8E6146" w:rsidRPr="00F4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в том числе:</w:t>
      </w:r>
    </w:p>
    <w:p w:rsidR="00050DDF" w:rsidRPr="00F43305" w:rsidRDefault="008E6146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50DDF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</w:t>
      </w:r>
      <w:proofErr w:type="gramStart"/>
      <w:r w:rsidR="00050DDF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050DDF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  <w:r w:rsidR="00050DDF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50DDF" w:rsidRPr="00F43305" w:rsidRDefault="008E6146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50DDF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самостоятельной работы </w:t>
      </w:r>
      <w:proofErr w:type="gramStart"/>
      <w:r w:rsidR="00050DDF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050DDF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="00050DDF"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0DDF" w:rsidRPr="00F43305" w:rsidRDefault="00050DDF" w:rsidP="00D7715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63157" w:rsidRPr="00F43305" w:rsidRDefault="0016315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 СТРУКТУРА И СОДЕРЖАНИЕ УЧЕБНОЙ ДИСЦИПЛИНЫ</w:t>
      </w:r>
    </w:p>
    <w:p w:rsidR="00163157" w:rsidRPr="00F43305" w:rsidRDefault="0016315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Объем учебной дисциплины и виды учебной работы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43"/>
      </w:tblGrid>
      <w:tr w:rsidR="00163157" w:rsidRPr="00F43305" w:rsidTr="008367A2">
        <w:trPr>
          <w:trHeight w:val="460"/>
        </w:trPr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Количество часов </w:t>
            </w:r>
          </w:p>
        </w:tc>
      </w:tr>
      <w:tr w:rsidR="00163157" w:rsidRPr="00F43305" w:rsidTr="008367A2">
        <w:trPr>
          <w:trHeight w:val="285"/>
        </w:trPr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Объем рабочей программы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117</w:t>
            </w:r>
          </w:p>
        </w:tc>
      </w:tr>
      <w:tr w:rsidR="00163157" w:rsidRPr="00F43305" w:rsidTr="008367A2"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Всего часов нагрузки во взаимодействии с преподавателем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78</w:t>
            </w:r>
          </w:p>
        </w:tc>
      </w:tr>
      <w:tr w:rsidR="00163157" w:rsidRPr="00F43305" w:rsidTr="008367A2"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63157" w:rsidRPr="00F43305" w:rsidTr="008367A2">
        <w:tc>
          <w:tcPr>
            <w:tcW w:w="7904" w:type="dxa"/>
            <w:shd w:val="clear" w:color="auto" w:fill="auto"/>
          </w:tcPr>
          <w:p w:rsidR="00163157" w:rsidRPr="00F43305" w:rsidRDefault="00163157" w:rsidP="00B824AD">
            <w:pPr>
              <w:pStyle w:val="a4"/>
              <w:numPr>
                <w:ilvl w:val="0"/>
                <w:numId w:val="5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всего занятий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78</w:t>
            </w:r>
          </w:p>
        </w:tc>
      </w:tr>
      <w:tr w:rsidR="00163157" w:rsidRPr="00F43305" w:rsidTr="008367A2">
        <w:tc>
          <w:tcPr>
            <w:tcW w:w="7904" w:type="dxa"/>
            <w:shd w:val="clear" w:color="auto" w:fill="auto"/>
          </w:tcPr>
          <w:p w:rsidR="00163157" w:rsidRPr="00F43305" w:rsidRDefault="00163157" w:rsidP="00B824AD">
            <w:pPr>
              <w:pStyle w:val="a4"/>
              <w:numPr>
                <w:ilvl w:val="0"/>
                <w:numId w:val="56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 лабораторных занятий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50</w:t>
            </w:r>
          </w:p>
        </w:tc>
      </w:tr>
      <w:tr w:rsidR="00163157" w:rsidRPr="00F43305" w:rsidTr="008367A2"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</w:tr>
      <w:tr w:rsidR="00163157" w:rsidRPr="00F43305" w:rsidTr="008367A2"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63157" w:rsidRPr="00F43305" w:rsidTr="008367A2"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проработка конспектов занятий, учебной и специальной технической л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 (по вопросам к параграфам, главам учебных пособий, соста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ленным преподавателем);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</w:tr>
      <w:tr w:rsidR="00163157" w:rsidRPr="00F43305" w:rsidTr="008367A2"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оформление и выполнение практических заданий;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</w:tr>
      <w:tr w:rsidR="00163157" w:rsidRPr="00F43305" w:rsidTr="008367A2">
        <w:trPr>
          <w:trHeight w:val="871"/>
        </w:trPr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выполнение индивидуальных заданий, творческие работы разных видов, подготовка материала для исследовательской (проектной) деятельности (тематика самостоятельной работы);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</w:tr>
      <w:tr w:rsidR="00163157" w:rsidRPr="00F43305" w:rsidTr="008367A2">
        <w:tc>
          <w:tcPr>
            <w:tcW w:w="7904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поиск информации в сети Интернет.</w:t>
            </w:r>
          </w:p>
        </w:tc>
        <w:tc>
          <w:tcPr>
            <w:tcW w:w="1843" w:type="dxa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</w:tr>
      <w:tr w:rsidR="00163157" w:rsidRPr="00F43305" w:rsidTr="008367A2">
        <w:tc>
          <w:tcPr>
            <w:tcW w:w="9747" w:type="dxa"/>
            <w:gridSpan w:val="2"/>
            <w:shd w:val="clear" w:color="auto" w:fill="auto"/>
          </w:tcPr>
          <w:p w:rsidR="00163157" w:rsidRPr="00F43305" w:rsidRDefault="00163157" w:rsidP="00D771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Итоговая аттестация в форме</w:t>
            </w: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дифференцированного зачета</w:t>
            </w:r>
          </w:p>
        </w:tc>
      </w:tr>
    </w:tbl>
    <w:p w:rsidR="009D05E5" w:rsidRPr="00F43305" w:rsidRDefault="009D05E5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54EF" w:rsidRPr="00F43305" w:rsidRDefault="009D05E5" w:rsidP="007F25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43305">
        <w:rPr>
          <w:rFonts w:ascii="Times New Roman" w:hAnsi="Times New Roman" w:cs="Times New Roman"/>
          <w:b/>
          <w:caps/>
          <w:sz w:val="24"/>
          <w:szCs w:val="24"/>
        </w:rPr>
        <w:t>рабочая ПРОГРАММа УЧЕБНОЙ ДИСЦИПЛИНЫ</w:t>
      </w:r>
    </w:p>
    <w:p w:rsidR="009D05E5" w:rsidRPr="00F43305" w:rsidRDefault="009D05E5" w:rsidP="007F25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ОГСЭ.01. ОСНОВЫ ФИЛОСОФИИ</w:t>
      </w:r>
    </w:p>
    <w:p w:rsidR="009D05E5" w:rsidRPr="00F43305" w:rsidRDefault="009D05E5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05E5" w:rsidRPr="00F43305" w:rsidRDefault="009D05E5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9D05E5" w:rsidRPr="00F43305" w:rsidRDefault="009D05E5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09.02.07 Информационные системы и программирование, </w:t>
      </w:r>
      <w:r w:rsidRPr="00F43305">
        <w:rPr>
          <w:rStyle w:val="c0"/>
          <w:rFonts w:ascii="Times New Roman" w:hAnsi="Times New Roman" w:cs="Times New Roman"/>
          <w:sz w:val="24"/>
          <w:szCs w:val="24"/>
        </w:rPr>
        <w:t xml:space="preserve">входящей в состав укрупнённой группы направлений и специальностей </w:t>
      </w:r>
      <w:r w:rsidRPr="00F43305">
        <w:rPr>
          <w:rFonts w:ascii="Times New Roman" w:hAnsi="Times New Roman" w:cs="Times New Roman"/>
          <w:sz w:val="24"/>
          <w:szCs w:val="24"/>
        </w:rPr>
        <w:t>09.00.00 Информатика и вычислительная техника.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5E5" w:rsidRPr="00F43305" w:rsidRDefault="009D05E5" w:rsidP="00D7715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</w:t>
      </w:r>
      <w:r w:rsidRPr="00F43305">
        <w:rPr>
          <w:rFonts w:ascii="Times New Roman" w:hAnsi="Times New Roman" w:cs="Times New Roman"/>
          <w:b/>
          <w:sz w:val="24"/>
          <w:szCs w:val="24"/>
        </w:rPr>
        <w:t>ь</w:t>
      </w:r>
      <w:r w:rsidRPr="00F43305">
        <w:rPr>
          <w:rFonts w:ascii="Times New Roman" w:hAnsi="Times New Roman" w:cs="Times New Roman"/>
          <w:b/>
          <w:sz w:val="24"/>
          <w:szCs w:val="24"/>
        </w:rPr>
        <w:t>ной программы:</w:t>
      </w:r>
    </w:p>
    <w:p w:rsidR="009D05E5" w:rsidRPr="00F43305" w:rsidRDefault="009D05E5" w:rsidP="00D7715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 дисциплина ОГСЭ.01 Основы философии входит в общий гуманитарный и социально-экономический цикл</w:t>
      </w:r>
    </w:p>
    <w:p w:rsidR="009D05E5" w:rsidRPr="00F43305" w:rsidRDefault="009D05E5" w:rsidP="00D77155">
      <w:pPr>
        <w:tabs>
          <w:tab w:val="left" w:pos="646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D05E5" w:rsidRPr="00F43305" w:rsidRDefault="009D05E5" w:rsidP="00D77155">
      <w:pPr>
        <w:pStyle w:val="211"/>
        <w:tabs>
          <w:tab w:val="left" w:pos="1276"/>
        </w:tabs>
        <w:ind w:firstLine="851"/>
        <w:jc w:val="both"/>
        <w:rPr>
          <w:sz w:val="24"/>
          <w:szCs w:val="24"/>
        </w:rPr>
      </w:pPr>
      <w:r w:rsidRPr="00F43305">
        <w:rPr>
          <w:sz w:val="24"/>
          <w:szCs w:val="24"/>
        </w:rPr>
        <w:t>1.3. Цели и задачи дисциплины – требования к результатам освоения дисци</w:t>
      </w:r>
      <w:r w:rsidRPr="00F43305">
        <w:rPr>
          <w:sz w:val="24"/>
          <w:szCs w:val="24"/>
        </w:rPr>
        <w:t>п</w:t>
      </w:r>
      <w:r w:rsidRPr="00F43305">
        <w:rPr>
          <w:sz w:val="24"/>
          <w:szCs w:val="24"/>
        </w:rPr>
        <w:t>лины: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дисциплины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должен: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ориентироваться в наиболее общих философских проблемах бытия, познания, це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ностей, свободы и смысла жизни как основах формирования культуры гражданина и буд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щего специалиста;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категории и понятия философии;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роль философии в жизни человека и общества;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основы философского учения о бытии;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сущность процесса познания;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основы научной, философской и религиозной картин мира;</w:t>
      </w:r>
    </w:p>
    <w:p w:rsidR="009D05E5" w:rsidRPr="00F43305" w:rsidRDefault="009D05E5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об условиях формирования личности, свободе и ответственности за сохранение жизни, культуры, окружающей среды;</w:t>
      </w:r>
    </w:p>
    <w:p w:rsidR="009D05E5" w:rsidRPr="00F43305" w:rsidRDefault="009D05E5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 социальных и этических проблемах, связанных с развитием и использованием достижений науки, техники и технологий.</w:t>
      </w:r>
    </w:p>
    <w:p w:rsidR="009D05E5" w:rsidRPr="00F43305" w:rsidRDefault="009D05E5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обладать общими комп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тенциями ОК 1 - 11, включающими в себя способность: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lastRenderedPageBreak/>
        <w:t>ОК 03. Планировать и реализовывать собственное профессиональное и личностное развитие.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ми, руководством, клиентами.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06. Проявлять гражданско-патриотическую позицию, демонстрировать осозна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ное поведение на основе традиционных общечеловеческих ценностей, применять стандарты </w:t>
      </w:r>
      <w:proofErr w:type="spellStart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антикоррупционного</w:t>
      </w:r>
      <w:proofErr w:type="spellEnd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поведения.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07. Содействовать сохранению окружающей среды, ресурсосбережению, эффе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тивно действовать в чрезвычайных ситуациях.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</w:t>
      </w:r>
      <w:r w:rsidRPr="00F43305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>физической подготовленности.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</w:t>
      </w:r>
      <w:r w:rsidRPr="00F43305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>я</w:t>
      </w:r>
      <w:r w:rsidRPr="00F43305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>тельно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сти.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странном языках.</w:t>
      </w:r>
    </w:p>
    <w:p w:rsidR="009D05E5" w:rsidRPr="00F43305" w:rsidRDefault="009D05E5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11. Использовать знания по финансовой грамотности, планировать предприн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мательскую деятельность в профессиональной сфере.</w:t>
      </w:r>
    </w:p>
    <w:p w:rsidR="009D05E5" w:rsidRPr="00F43305" w:rsidRDefault="009D05E5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D05E5" w:rsidRPr="00F43305" w:rsidRDefault="009D05E5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1.4. Рекомендуемое количество часов на освоение программы дисциплины:</w:t>
      </w:r>
    </w:p>
    <w:p w:rsidR="009D05E5" w:rsidRPr="00F43305" w:rsidRDefault="009D05E5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-60 часов, в том числе:</w:t>
      </w:r>
    </w:p>
    <w:p w:rsidR="009D05E5" w:rsidRPr="00F43305" w:rsidRDefault="009D05E5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-48 часов;</w:t>
      </w:r>
    </w:p>
    <w:p w:rsidR="009D05E5" w:rsidRPr="00F43305" w:rsidRDefault="009D05E5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-12 часов.</w:t>
      </w:r>
    </w:p>
    <w:p w:rsidR="00AF54EF" w:rsidRPr="00F43305" w:rsidRDefault="00AF54EF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5E5" w:rsidRPr="00F43305" w:rsidRDefault="009D05E5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ПРИМЕРНОЕ СОДЕРЖАНИЕ УЧЕБНОЙ ДИСЦИПЛИНЫ</w:t>
      </w:r>
    </w:p>
    <w:p w:rsidR="009D05E5" w:rsidRPr="00F43305" w:rsidRDefault="009D05E5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9D05E5" w:rsidRPr="00F43305" w:rsidRDefault="009D05E5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9D05E5" w:rsidRPr="00F43305" w:rsidTr="008367A2">
        <w:trPr>
          <w:trHeight w:val="460"/>
        </w:trPr>
        <w:tc>
          <w:tcPr>
            <w:tcW w:w="7904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9D05E5" w:rsidRPr="00F43305" w:rsidTr="008367A2">
        <w:trPr>
          <w:trHeight w:val="285"/>
        </w:trPr>
        <w:tc>
          <w:tcPr>
            <w:tcW w:w="7904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60</w:t>
            </w:r>
          </w:p>
        </w:tc>
      </w:tr>
      <w:tr w:rsidR="009D05E5" w:rsidRPr="00F43305" w:rsidTr="008367A2">
        <w:tc>
          <w:tcPr>
            <w:tcW w:w="7904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48</w:t>
            </w:r>
          </w:p>
        </w:tc>
      </w:tr>
      <w:tr w:rsidR="009D05E5" w:rsidRPr="00F43305" w:rsidTr="008367A2">
        <w:tc>
          <w:tcPr>
            <w:tcW w:w="7904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D05E5" w:rsidRPr="00F43305" w:rsidTr="008367A2">
        <w:tc>
          <w:tcPr>
            <w:tcW w:w="7904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практические занятия (семинары)</w:t>
            </w:r>
          </w:p>
        </w:tc>
        <w:tc>
          <w:tcPr>
            <w:tcW w:w="1800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</w:t>
            </w:r>
          </w:p>
        </w:tc>
      </w:tr>
      <w:tr w:rsidR="009D05E5" w:rsidRPr="00F43305" w:rsidTr="008367A2">
        <w:tc>
          <w:tcPr>
            <w:tcW w:w="7904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курсовая работа (проект) (не предусмотрено)</w:t>
            </w:r>
          </w:p>
        </w:tc>
        <w:tc>
          <w:tcPr>
            <w:tcW w:w="1800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9D05E5" w:rsidRPr="00F43305" w:rsidTr="008367A2">
        <w:tc>
          <w:tcPr>
            <w:tcW w:w="7904" w:type="dxa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  <w:p w:rsidR="009D05E5" w:rsidRPr="00F43305" w:rsidRDefault="009D05E5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заполнение таблицы</w:t>
            </w:r>
          </w:p>
          <w:p w:rsidR="009D05E5" w:rsidRPr="00F43305" w:rsidRDefault="009D05E5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составление тематического глоссария</w:t>
            </w:r>
          </w:p>
          <w:p w:rsidR="009D05E5" w:rsidRPr="00F43305" w:rsidRDefault="009D05E5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составление реферата</w:t>
            </w:r>
          </w:p>
        </w:tc>
        <w:tc>
          <w:tcPr>
            <w:tcW w:w="1800" w:type="dxa"/>
            <w:shd w:val="clear" w:color="auto" w:fill="auto"/>
          </w:tcPr>
          <w:p w:rsidR="009D05E5" w:rsidRPr="00F43305" w:rsidRDefault="009D05E5" w:rsidP="00D77155">
            <w:pPr>
              <w:tabs>
                <w:tab w:val="left" w:pos="465"/>
                <w:tab w:val="center" w:pos="7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12</w:t>
            </w:r>
          </w:p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  <w:p w:rsidR="009D05E5" w:rsidRPr="00F43305" w:rsidRDefault="009D05E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9D05E5" w:rsidRPr="00F43305" w:rsidTr="008367A2">
        <w:tc>
          <w:tcPr>
            <w:tcW w:w="9704" w:type="dxa"/>
            <w:gridSpan w:val="2"/>
            <w:shd w:val="clear" w:color="auto" w:fill="auto"/>
          </w:tcPr>
          <w:p w:rsidR="009D05E5" w:rsidRPr="00F43305" w:rsidRDefault="009D05E5" w:rsidP="00D771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Промежуточная аттестация в форме </w:t>
            </w: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экзамена</w:t>
            </w:r>
          </w:p>
        </w:tc>
      </w:tr>
    </w:tbl>
    <w:p w:rsidR="00AF54EF" w:rsidRPr="00F43305" w:rsidRDefault="00AF54EF" w:rsidP="00D77155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367A2" w:rsidRPr="00F43305" w:rsidRDefault="008367A2" w:rsidP="00AF54EF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  <w:r w:rsidR="00AF54EF"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ОГСЭ.02 История</w:t>
      </w:r>
    </w:p>
    <w:p w:rsidR="008367A2" w:rsidRPr="00F43305" w:rsidRDefault="008367A2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1.1. Область применения рабочей программы</w:t>
      </w:r>
    </w:p>
    <w:p w:rsidR="008367A2" w:rsidRPr="00F43305" w:rsidRDefault="008367A2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40DE2" w:rsidRPr="00F43305" w:rsidRDefault="008367A2" w:rsidP="00D77155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Программа учебной дисциплины является частью основной профессиональной образов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тельной программы в соответствии с ФГОС по специальности </w:t>
      </w:r>
      <w:r w:rsidR="00440DE2" w:rsidRPr="00F43305">
        <w:rPr>
          <w:rFonts w:ascii="Times New Roman" w:hAnsi="Times New Roman" w:cs="Times New Roman"/>
          <w:sz w:val="24"/>
          <w:szCs w:val="24"/>
        </w:rPr>
        <w:t xml:space="preserve">09.02.07 Информационные системы и программирование, </w:t>
      </w:r>
      <w:r w:rsidR="00440DE2" w:rsidRPr="00F43305">
        <w:rPr>
          <w:rFonts w:ascii="Times New Roman" w:hAnsi="Times New Roman" w:cs="Times New Roman"/>
          <w:bCs/>
          <w:sz w:val="24"/>
          <w:szCs w:val="24"/>
        </w:rPr>
        <w:t>у</w:t>
      </w:r>
      <w:r w:rsidR="00440DE2" w:rsidRPr="00F43305">
        <w:rPr>
          <w:rFonts w:ascii="Times New Roman" w:hAnsi="Times New Roman" w:cs="Times New Roman"/>
          <w:sz w:val="24"/>
          <w:szCs w:val="24"/>
        </w:rPr>
        <w:t xml:space="preserve">твержденным приказом Министерства образования и науки Российской Федерации от 09 декабря 2016 года  </w:t>
      </w:r>
      <w:proofErr w:type="gramStart"/>
      <w:r w:rsidR="00440DE2" w:rsidRPr="00F4330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40DE2" w:rsidRPr="00F43305">
        <w:rPr>
          <w:rFonts w:ascii="Times New Roman" w:hAnsi="Times New Roman" w:cs="Times New Roman"/>
          <w:sz w:val="24"/>
          <w:szCs w:val="24"/>
        </w:rPr>
        <w:t xml:space="preserve">. N 1547, </w:t>
      </w:r>
      <w:r w:rsidR="00440DE2" w:rsidRPr="00F43305">
        <w:rPr>
          <w:rStyle w:val="c0"/>
          <w:rFonts w:ascii="Times New Roman" w:hAnsi="Times New Roman" w:cs="Times New Roman"/>
          <w:sz w:val="24"/>
          <w:szCs w:val="24"/>
        </w:rPr>
        <w:t xml:space="preserve">входящей в состав укрупнённой группы направлений и специальностей </w:t>
      </w:r>
      <w:r w:rsidR="00440DE2" w:rsidRPr="00F43305">
        <w:rPr>
          <w:rFonts w:ascii="Times New Roman" w:hAnsi="Times New Roman" w:cs="Times New Roman"/>
          <w:sz w:val="24"/>
          <w:szCs w:val="24"/>
        </w:rPr>
        <w:t>09.00.00 Информатика и вычислительная техника.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1.2. Место учебной дисциплины в структуре основной профессиональной обр</w:t>
      </w:r>
      <w:r w:rsidRPr="00F43305">
        <w:rPr>
          <w:rFonts w:ascii="Times New Roman" w:hAnsi="Times New Roman" w:cs="Times New Roman"/>
          <w:b/>
          <w:sz w:val="24"/>
          <w:szCs w:val="24"/>
        </w:rPr>
        <w:t>а</w:t>
      </w:r>
      <w:r w:rsidRPr="00F43305">
        <w:rPr>
          <w:rFonts w:ascii="Times New Roman" w:hAnsi="Times New Roman" w:cs="Times New Roman"/>
          <w:b/>
          <w:sz w:val="24"/>
          <w:szCs w:val="24"/>
        </w:rPr>
        <w:t>зовательной программы:</w:t>
      </w:r>
      <w:r w:rsidRPr="00F43305">
        <w:rPr>
          <w:rFonts w:ascii="Times New Roman" w:hAnsi="Times New Roman" w:cs="Times New Roman"/>
          <w:sz w:val="24"/>
          <w:szCs w:val="24"/>
        </w:rPr>
        <w:t xml:space="preserve"> учебная дисциплина «История» относится к общему гуманита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ному и социально-экономическому циклу. 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1.3. Цели и задачи учебной дисциплины – требования к результатам освоения учебной дисциплины.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дисциплины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должен:</w:t>
      </w:r>
    </w:p>
    <w:p w:rsidR="008367A2" w:rsidRPr="00F43305" w:rsidRDefault="008367A2" w:rsidP="00D77155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8367A2" w:rsidRPr="00F43305" w:rsidRDefault="008367A2" w:rsidP="00D7715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ориентироваться в современной экономической, политической и культурной с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туации в России и мире;</w:t>
      </w:r>
    </w:p>
    <w:p w:rsidR="008367A2" w:rsidRPr="00F43305" w:rsidRDefault="008367A2" w:rsidP="00D7715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выявлять взаимосвязь российских, региональных, мировых социально-экономических, политических и культурных проблем;</w:t>
      </w:r>
    </w:p>
    <w:p w:rsidR="008367A2" w:rsidRPr="00F43305" w:rsidRDefault="008367A2" w:rsidP="00D77155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8367A2" w:rsidRPr="00F43305" w:rsidRDefault="008367A2" w:rsidP="00D7715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направления развития ключевых регионов мира на рубеже веков (XX и XXI вв.);</w:t>
      </w:r>
    </w:p>
    <w:p w:rsidR="008367A2" w:rsidRPr="00F43305" w:rsidRDefault="008367A2" w:rsidP="00D7715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сущность и причины локальных, региональных, межгосударственных конфликтов в конце XX - начале XXI вв.;</w:t>
      </w:r>
    </w:p>
    <w:p w:rsidR="008367A2" w:rsidRPr="00F43305" w:rsidRDefault="008367A2" w:rsidP="00D7715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процессы (интеграционные, поликультурные, миграционные и иные) п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литического и экономического развития ведущих государств и регионов мира;</w:t>
      </w:r>
    </w:p>
    <w:p w:rsidR="008367A2" w:rsidRPr="00F43305" w:rsidRDefault="008367A2" w:rsidP="00D7715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назначение ООН, НАТО, ЕС и других организаций и основные направления их деятельности;</w:t>
      </w:r>
    </w:p>
    <w:p w:rsidR="008367A2" w:rsidRPr="00F43305" w:rsidRDefault="008367A2" w:rsidP="00D7715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 роли науки, культуры и религии в сохранении и укреплении национальных и 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сударственных традиций;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содержание и назначение важнейших нормативных правовых актов мирового и р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гионального значения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1.4. Количество часов на освоение рабочей программы учебной дисциплины: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60 часов, в том числе: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48 часов;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12 часов.</w:t>
      </w:r>
    </w:p>
    <w:p w:rsidR="00AF54EF" w:rsidRPr="00F43305" w:rsidRDefault="00AF54EF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8367A2" w:rsidRPr="00F43305" w:rsidRDefault="008367A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63"/>
        <w:gridCol w:w="1941"/>
      </w:tblGrid>
      <w:tr w:rsidR="008367A2" w:rsidRPr="00F43305" w:rsidTr="008367A2">
        <w:trPr>
          <w:trHeight w:val="295"/>
        </w:trPr>
        <w:tc>
          <w:tcPr>
            <w:tcW w:w="7763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941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8367A2" w:rsidRPr="00F43305" w:rsidTr="008367A2">
        <w:trPr>
          <w:trHeight w:val="285"/>
        </w:trPr>
        <w:tc>
          <w:tcPr>
            <w:tcW w:w="7763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941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60</w:t>
            </w:r>
          </w:p>
        </w:tc>
      </w:tr>
      <w:tr w:rsidR="008367A2" w:rsidRPr="00F43305" w:rsidTr="008367A2">
        <w:tc>
          <w:tcPr>
            <w:tcW w:w="7763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941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48</w:t>
            </w:r>
          </w:p>
        </w:tc>
      </w:tr>
      <w:tr w:rsidR="008367A2" w:rsidRPr="00F43305" w:rsidTr="008367A2">
        <w:trPr>
          <w:trHeight w:val="360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41" w:type="dxa"/>
            <w:tcBorders>
              <w:bottom w:val="single" w:sz="4" w:space="0" w:color="auto"/>
            </w:tcBorders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367A2" w:rsidRPr="00F43305" w:rsidTr="008367A2">
        <w:trPr>
          <w:trHeight w:val="280"/>
        </w:trPr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8367A2" w:rsidRPr="00F43305" w:rsidTr="008367A2">
        <w:trPr>
          <w:trHeight w:val="286"/>
        </w:trPr>
        <w:tc>
          <w:tcPr>
            <w:tcW w:w="7763" w:type="dxa"/>
            <w:tcBorders>
              <w:top w:val="single" w:sz="4" w:space="0" w:color="auto"/>
            </w:tcBorders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8367A2" w:rsidRPr="00F43305" w:rsidRDefault="008367A2" w:rsidP="00B824AD">
            <w:pPr>
              <w:numPr>
                <w:ilvl w:val="0"/>
                <w:numId w:val="5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 с историческими картами для характеристики политического и экономического развития стран и регионов мира;</w:t>
            </w:r>
          </w:p>
          <w:p w:rsidR="008367A2" w:rsidRPr="00F43305" w:rsidRDefault="008367A2" w:rsidP="00B824AD">
            <w:pPr>
              <w:numPr>
                <w:ilvl w:val="0"/>
                <w:numId w:val="5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Работа с историческими и статистическими, правовыми документами;</w:t>
            </w:r>
          </w:p>
          <w:p w:rsidR="008367A2" w:rsidRPr="00F43305" w:rsidRDefault="008367A2" w:rsidP="00B824AD">
            <w:pPr>
              <w:numPr>
                <w:ilvl w:val="0"/>
                <w:numId w:val="5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Изучение основной и дополнительной литературы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8367A2" w:rsidRPr="00F43305" w:rsidTr="008367A2">
        <w:tc>
          <w:tcPr>
            <w:tcW w:w="7763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41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8367A2" w:rsidRPr="00F43305" w:rsidTr="008367A2">
        <w:tc>
          <w:tcPr>
            <w:tcW w:w="7763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941" w:type="dxa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12</w:t>
            </w:r>
          </w:p>
        </w:tc>
      </w:tr>
      <w:tr w:rsidR="008367A2" w:rsidRPr="00F43305" w:rsidTr="008367A2">
        <w:trPr>
          <w:trHeight w:val="210"/>
        </w:trPr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41" w:type="dxa"/>
            <w:tcBorders>
              <w:bottom w:val="single" w:sz="4" w:space="0" w:color="auto"/>
            </w:tcBorders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367A2" w:rsidRPr="00F43305" w:rsidTr="008367A2">
        <w:trPr>
          <w:trHeight w:val="1214"/>
        </w:trPr>
        <w:tc>
          <w:tcPr>
            <w:tcW w:w="7763" w:type="dxa"/>
            <w:tcBorders>
              <w:top w:val="single" w:sz="4" w:space="0" w:color="auto"/>
            </w:tcBorders>
            <w:shd w:val="clear" w:color="auto" w:fill="auto"/>
          </w:tcPr>
          <w:p w:rsidR="008367A2" w:rsidRPr="00F43305" w:rsidRDefault="008367A2" w:rsidP="00B824AD">
            <w:pPr>
              <w:numPr>
                <w:ilvl w:val="0"/>
                <w:numId w:val="6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рефератов</w:t>
            </w:r>
          </w:p>
          <w:p w:rsidR="008367A2" w:rsidRPr="00F43305" w:rsidRDefault="008367A2" w:rsidP="00B824AD">
            <w:pPr>
              <w:numPr>
                <w:ilvl w:val="0"/>
                <w:numId w:val="6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Составление исторической справки;</w:t>
            </w:r>
          </w:p>
          <w:p w:rsidR="008367A2" w:rsidRPr="00F43305" w:rsidRDefault="008367A2" w:rsidP="00B824AD">
            <w:pPr>
              <w:numPr>
                <w:ilvl w:val="0"/>
                <w:numId w:val="6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таблицами и схемами; </w:t>
            </w:r>
          </w:p>
          <w:p w:rsidR="008367A2" w:rsidRPr="00F43305" w:rsidRDefault="008367A2" w:rsidP="00B824AD">
            <w:pPr>
              <w:numPr>
                <w:ilvl w:val="0"/>
                <w:numId w:val="6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Составление электронных презентаций по заданной теме;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  <w:p w:rsidR="008367A2" w:rsidRPr="00F43305" w:rsidRDefault="008367A2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8367A2" w:rsidRPr="00F43305" w:rsidTr="008367A2">
        <w:trPr>
          <w:trHeight w:val="276"/>
        </w:trPr>
        <w:tc>
          <w:tcPr>
            <w:tcW w:w="9704" w:type="dxa"/>
            <w:gridSpan w:val="2"/>
            <w:shd w:val="clear" w:color="auto" w:fill="auto"/>
          </w:tcPr>
          <w:p w:rsidR="008367A2" w:rsidRPr="00F43305" w:rsidRDefault="008367A2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Промежуточная аттестация в форме </w:t>
            </w:r>
            <w:r w:rsidR="00440DE2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экзамена</w:t>
            </w:r>
          </w:p>
        </w:tc>
      </w:tr>
    </w:tbl>
    <w:p w:rsidR="00AF54EF" w:rsidRPr="00F43305" w:rsidRDefault="00AF54EF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13C6D" w:rsidRPr="00F43305" w:rsidRDefault="00813C6D" w:rsidP="00AF54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caps/>
          <w:sz w:val="24"/>
          <w:szCs w:val="24"/>
        </w:rPr>
        <w:t>Рабочая программа</w:t>
      </w:r>
      <w:r w:rsidR="00AF54EF" w:rsidRPr="00F43305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ОГСЭ. 0</w:t>
      </w:r>
      <w:r w:rsidR="00814846" w:rsidRPr="00F43305">
        <w:rPr>
          <w:rFonts w:ascii="Times New Roman" w:hAnsi="Times New Roman" w:cs="Times New Roman"/>
          <w:b/>
          <w:sz w:val="24"/>
          <w:szCs w:val="24"/>
        </w:rPr>
        <w:t>3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Психология общения </w:t>
      </w:r>
    </w:p>
    <w:p w:rsidR="00813C6D" w:rsidRPr="00F43305" w:rsidRDefault="00813C6D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13C6D" w:rsidRPr="00F43305" w:rsidRDefault="00813C6D" w:rsidP="00B824AD">
      <w:pPr>
        <w:numPr>
          <w:ilvl w:val="1"/>
          <w:numId w:val="62"/>
        </w:numPr>
        <w:tabs>
          <w:tab w:val="left" w:pos="916"/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3C6D" w:rsidRPr="00F43305" w:rsidRDefault="00813C6D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09.02.07 Информационные системы и программирование, </w:t>
      </w:r>
      <w:r w:rsidRPr="00F43305">
        <w:rPr>
          <w:rFonts w:ascii="Times New Roman" w:hAnsi="Times New Roman" w:cs="Times New Roman"/>
          <w:bCs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 xml:space="preserve">твержденным приказом Министерства образования и науки Российской Федерации от 09 декабря 2016 года 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. N 1547, </w:t>
      </w:r>
      <w:r w:rsidRPr="00F43305">
        <w:rPr>
          <w:rStyle w:val="c0"/>
          <w:rFonts w:ascii="Times New Roman" w:hAnsi="Times New Roman" w:cs="Times New Roman"/>
          <w:sz w:val="24"/>
          <w:szCs w:val="24"/>
        </w:rPr>
        <w:t xml:space="preserve">входящей в состав укрупнённой группы направлений и специальностей </w:t>
      </w:r>
      <w:r w:rsidRPr="00F43305">
        <w:rPr>
          <w:rFonts w:ascii="Times New Roman" w:hAnsi="Times New Roman" w:cs="Times New Roman"/>
          <w:sz w:val="24"/>
          <w:szCs w:val="24"/>
        </w:rPr>
        <w:t>09.00.00 Информатика и вычислительная техника.</w:t>
      </w: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C6D" w:rsidRPr="00F43305" w:rsidRDefault="00813C6D" w:rsidP="00B824AD">
      <w:pPr>
        <w:numPr>
          <w:ilvl w:val="1"/>
          <w:numId w:val="6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Место дисциплины в структуре программы подготовки специалистов сре</w:t>
      </w:r>
      <w:r w:rsidRPr="00F43305">
        <w:rPr>
          <w:rFonts w:ascii="Times New Roman" w:hAnsi="Times New Roman" w:cs="Times New Roman"/>
          <w:b/>
          <w:sz w:val="24"/>
          <w:szCs w:val="24"/>
        </w:rPr>
        <w:t>д</w:t>
      </w:r>
      <w:r w:rsidRPr="00F43305">
        <w:rPr>
          <w:rFonts w:ascii="Times New Roman" w:hAnsi="Times New Roman" w:cs="Times New Roman"/>
          <w:b/>
          <w:sz w:val="24"/>
          <w:szCs w:val="24"/>
        </w:rPr>
        <w:t>него звена:</w:t>
      </w: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Дисциплина входит в общий гуманитарный и социально-экономический цикл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дисциплины – требования к результатам освоения дисципл</w:t>
      </w:r>
      <w:r w:rsidRPr="00F43305">
        <w:rPr>
          <w:rFonts w:ascii="Times New Roman" w:hAnsi="Times New Roman" w:cs="Times New Roman"/>
          <w:b/>
          <w:sz w:val="24"/>
          <w:szCs w:val="24"/>
        </w:rPr>
        <w:t>и</w:t>
      </w:r>
      <w:r w:rsidRPr="00F43305">
        <w:rPr>
          <w:rFonts w:ascii="Times New Roman" w:hAnsi="Times New Roman" w:cs="Times New Roman"/>
          <w:b/>
          <w:sz w:val="24"/>
          <w:szCs w:val="24"/>
        </w:rPr>
        <w:t>ны: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применять техники и приемы эффективного общения в профессиональной деятел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ности;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использовать приемы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поведения в процессе межличностного общ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ния.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освоения обязательной части дисциплины обучающийся 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взаимосвязь общения и деятельности;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цели, функции, виды и уровни общения;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роли и ролевые ожидания в общении;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виды социальных взаимодействий;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механизмы взаимопонимания в общении;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техники и приемы общения, правила слушания, ведения беседы, убеждения;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этические принципы общения;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источники, причины, виды и способы разрешения конфликтов.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Освоенные знания и умения способствуют формированию следующих компетенций: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ми, руководством, клиентами.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06. Проявлять гражданско-патриотическую позицию, демонстрировать осозна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ное поведение на основе традиционных общечеловеческих ценностей, применять стандарты </w:t>
      </w:r>
      <w:proofErr w:type="spellStart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антикоррупционного</w:t>
      </w:r>
      <w:proofErr w:type="spellEnd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поведения.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lastRenderedPageBreak/>
        <w:t>ОК 09. Использовать информационные технологии в профессиональной деятельн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сти.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странном языках.</w:t>
      </w:r>
    </w:p>
    <w:p w:rsidR="00813C6D" w:rsidRPr="00F43305" w:rsidRDefault="00813C6D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11. Использовать знания по финансовой грамотности, планировать предприн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мательскую деятельность в профессиональной сфере.</w:t>
      </w: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1.4 Количество часов на освоение программы дисциплины:</w:t>
      </w: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- 51 час, в том числе:</w:t>
      </w: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обязательной аудиторной учебной нагрузки обучающегося  - 34 часа;</w:t>
      </w: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- 17 часов.</w:t>
      </w: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C6D" w:rsidRPr="00F43305" w:rsidRDefault="00813C6D" w:rsidP="00FE21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 СТРУКТУРА И СОДЕРЖАНИЕ УЧЕБНОЙ ДИСЦИПЛИНЫ</w:t>
      </w:r>
    </w:p>
    <w:p w:rsidR="00813C6D" w:rsidRPr="00F43305" w:rsidRDefault="00813C6D" w:rsidP="00FE21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Объем учебной дисциплины и виды учебной работы</w:t>
      </w:r>
    </w:p>
    <w:p w:rsidR="00813C6D" w:rsidRPr="00F43305" w:rsidRDefault="00813C6D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813C6D" w:rsidRPr="00F43305" w:rsidTr="00C25245">
        <w:trPr>
          <w:trHeight w:val="460"/>
        </w:trPr>
        <w:tc>
          <w:tcPr>
            <w:tcW w:w="7904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813C6D" w:rsidRPr="00F43305" w:rsidTr="00C25245">
        <w:trPr>
          <w:trHeight w:val="285"/>
        </w:trPr>
        <w:tc>
          <w:tcPr>
            <w:tcW w:w="7904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51</w:t>
            </w:r>
          </w:p>
        </w:tc>
      </w:tr>
      <w:tr w:rsidR="00813C6D" w:rsidRPr="00F43305" w:rsidTr="00C25245">
        <w:tc>
          <w:tcPr>
            <w:tcW w:w="7904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34</w:t>
            </w:r>
          </w:p>
        </w:tc>
      </w:tr>
      <w:tr w:rsidR="00813C6D" w:rsidRPr="00F43305" w:rsidTr="00C25245">
        <w:tc>
          <w:tcPr>
            <w:tcW w:w="7904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13C6D" w:rsidRPr="00F43305" w:rsidTr="00C25245">
        <w:tc>
          <w:tcPr>
            <w:tcW w:w="7904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</w:tr>
      <w:tr w:rsidR="00813C6D" w:rsidRPr="00F43305" w:rsidTr="00C25245">
        <w:tc>
          <w:tcPr>
            <w:tcW w:w="7904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00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813C6D" w:rsidRPr="00F43305" w:rsidTr="00C25245">
        <w:tc>
          <w:tcPr>
            <w:tcW w:w="7904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17</w:t>
            </w:r>
          </w:p>
        </w:tc>
      </w:tr>
      <w:tr w:rsidR="00813C6D" w:rsidRPr="00F43305" w:rsidTr="00C25245">
        <w:tc>
          <w:tcPr>
            <w:tcW w:w="7904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13C6D" w:rsidRPr="00F43305" w:rsidTr="00C25245">
        <w:tc>
          <w:tcPr>
            <w:tcW w:w="7904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проработка основной учебной литературы;</w:t>
            </w:r>
          </w:p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выполнение отчетов по практическим работам;</w:t>
            </w:r>
          </w:p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работам;</w:t>
            </w:r>
          </w:p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подготовка к зачету.</w:t>
            </w:r>
          </w:p>
        </w:tc>
        <w:tc>
          <w:tcPr>
            <w:tcW w:w="1800" w:type="dxa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 </w:t>
            </w:r>
          </w:p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  <w:p w:rsidR="00813C6D" w:rsidRPr="00F43305" w:rsidRDefault="00813C6D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813C6D" w:rsidRPr="00F43305" w:rsidTr="00C25245">
        <w:tc>
          <w:tcPr>
            <w:tcW w:w="9704" w:type="dxa"/>
            <w:gridSpan w:val="2"/>
            <w:shd w:val="clear" w:color="auto" w:fill="auto"/>
          </w:tcPr>
          <w:p w:rsidR="00813C6D" w:rsidRPr="00F43305" w:rsidRDefault="00813C6D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</w:t>
            </w: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дифференцированного зачета</w:t>
            </w:r>
          </w:p>
        </w:tc>
      </w:tr>
    </w:tbl>
    <w:p w:rsidR="00505258" w:rsidRPr="00F43305" w:rsidRDefault="00505258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505258" w:rsidRPr="00F43305" w:rsidRDefault="00505258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505258" w:rsidRPr="00F43305" w:rsidRDefault="003240FF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43305">
        <w:rPr>
          <w:rFonts w:ascii="Times New Roman" w:hAnsi="Times New Roman" w:cs="Times New Roman"/>
          <w:b/>
          <w:caps/>
          <w:sz w:val="24"/>
          <w:szCs w:val="24"/>
        </w:rPr>
        <w:t xml:space="preserve">РАБОЧАЯ </w:t>
      </w:r>
      <w:r w:rsidR="00505258" w:rsidRPr="00F43305">
        <w:rPr>
          <w:rFonts w:ascii="Times New Roman" w:hAnsi="Times New Roman" w:cs="Times New Roman"/>
          <w:b/>
          <w:caps/>
          <w:sz w:val="24"/>
          <w:szCs w:val="24"/>
        </w:rPr>
        <w:t>ПРОГРАММа УЧЕБНОЙ ДИСЦИПЛИНЫ</w:t>
      </w:r>
    </w:p>
    <w:p w:rsidR="00505258" w:rsidRPr="00F43305" w:rsidRDefault="00287A65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ОГСЭ.0</w:t>
      </w:r>
      <w:r w:rsidR="00814846" w:rsidRPr="00F43305">
        <w:rPr>
          <w:rFonts w:ascii="Times New Roman" w:hAnsi="Times New Roman" w:cs="Times New Roman"/>
          <w:b/>
          <w:sz w:val="24"/>
          <w:szCs w:val="24"/>
        </w:rPr>
        <w:t>4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258" w:rsidRPr="00F43305">
        <w:rPr>
          <w:rFonts w:ascii="Times New Roman" w:hAnsi="Times New Roman" w:cs="Times New Roman"/>
          <w:b/>
          <w:sz w:val="24"/>
          <w:szCs w:val="24"/>
        </w:rPr>
        <w:t xml:space="preserve">Иностранный язык </w:t>
      </w:r>
      <w:r w:rsidR="003240FF" w:rsidRPr="00F43305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505258" w:rsidRPr="00F43305">
        <w:rPr>
          <w:rFonts w:ascii="Times New Roman" w:hAnsi="Times New Roman" w:cs="Times New Roman"/>
          <w:b/>
          <w:sz w:val="24"/>
          <w:szCs w:val="24"/>
        </w:rPr>
        <w:t>профессиональн</w:t>
      </w:r>
      <w:r w:rsidR="003240FF" w:rsidRPr="00F43305">
        <w:rPr>
          <w:rFonts w:ascii="Times New Roman" w:hAnsi="Times New Roman" w:cs="Times New Roman"/>
          <w:b/>
          <w:sz w:val="24"/>
          <w:szCs w:val="24"/>
        </w:rPr>
        <w:t>ой деятельности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30AF3" w:rsidRPr="00F43305" w:rsidRDefault="00430AF3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1.1. Область применения программы</w:t>
      </w:r>
    </w:p>
    <w:p w:rsidR="00430AF3" w:rsidRPr="00F43305" w:rsidRDefault="00430AF3" w:rsidP="00D77155">
      <w:pPr>
        <w:tabs>
          <w:tab w:val="left" w:pos="916"/>
          <w:tab w:val="left" w:pos="13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является частью рабочей программы подготовки специалистов среднего звена в соответствии с ФГОС СПО по специальности 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09.02.07 Информационные системы и программирование, </w:t>
      </w:r>
      <w:proofErr w:type="gramStart"/>
      <w:r w:rsidRPr="00F43305">
        <w:rPr>
          <w:rFonts w:ascii="Times New Roman" w:hAnsi="Times New Roman" w:cs="Times New Roman"/>
          <w:b/>
          <w:sz w:val="24"/>
          <w:szCs w:val="24"/>
        </w:rPr>
        <w:t>принадлежащую</w:t>
      </w:r>
      <w:proofErr w:type="gramEnd"/>
      <w:r w:rsidRPr="00F43305">
        <w:rPr>
          <w:rFonts w:ascii="Times New Roman" w:hAnsi="Times New Roman" w:cs="Times New Roman"/>
          <w:b/>
          <w:sz w:val="24"/>
          <w:szCs w:val="24"/>
        </w:rPr>
        <w:t xml:space="preserve"> укрупненной группе специальностей 09.00.00 Информатика и вычислительная техника.</w:t>
      </w:r>
    </w:p>
    <w:p w:rsidR="00430AF3" w:rsidRPr="00F43305" w:rsidRDefault="00430AF3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AF3" w:rsidRPr="00F43305" w:rsidRDefault="00430AF3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1.2. Место учебной дисциплины в структуре программы подготовки квалиф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 xml:space="preserve">цированных рабочих, служащих: </w:t>
      </w:r>
      <w:r w:rsidRPr="00F43305">
        <w:rPr>
          <w:rFonts w:ascii="Times New Roman" w:hAnsi="Times New Roman" w:cs="Times New Roman"/>
          <w:sz w:val="24"/>
          <w:szCs w:val="24"/>
        </w:rPr>
        <w:t>является дисциплиной общего гуманитарного и социал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но-экономического цикла.</w:t>
      </w:r>
    </w:p>
    <w:p w:rsidR="00430AF3" w:rsidRPr="00F43305" w:rsidRDefault="00430AF3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0AF3" w:rsidRPr="00F43305" w:rsidRDefault="00430AF3" w:rsidP="00D77155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1.3. Цели и задачи дисциплины – требования к результатам освоения дисци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лины:</w:t>
      </w:r>
    </w:p>
    <w:p w:rsidR="00505258" w:rsidRPr="00F43305" w:rsidRDefault="00505258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работать с профессиональными текстами на иностранном языке;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составлять и оформлять организационно-распорядительную документацию на ин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странном языке;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вести переговоры на иностранном языке.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практическую грамматику, необходимую для профессионального общения на ин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странном языке;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особенности перевода служебных документов с иностранного языка.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05258" w:rsidRPr="00F43305" w:rsidRDefault="00430AF3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обладать общими комп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тенциями ОК, включающими в себя способность:</w:t>
      </w:r>
    </w:p>
    <w:p w:rsidR="00430AF3" w:rsidRPr="00F43305" w:rsidRDefault="00430AF3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430AF3" w:rsidRPr="00F43305" w:rsidRDefault="00430AF3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430AF3" w:rsidRPr="00F43305" w:rsidRDefault="00430AF3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430AF3" w:rsidRPr="00F43305" w:rsidRDefault="00430AF3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ми, руководством, клиентами.</w:t>
      </w:r>
    </w:p>
    <w:p w:rsidR="00430AF3" w:rsidRPr="00F43305" w:rsidRDefault="00430AF3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430AF3" w:rsidRPr="00F43305" w:rsidRDefault="00430AF3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06. Проявлять гражданско-патриотическую позицию, демонстрировать осозна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ное поведение на основе традиционных общечеловеческих ценностей, применять стандарты </w:t>
      </w:r>
      <w:proofErr w:type="spellStart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антикоррупционного</w:t>
      </w:r>
      <w:proofErr w:type="spellEnd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поведения.</w:t>
      </w:r>
    </w:p>
    <w:p w:rsidR="00430AF3" w:rsidRPr="00F43305" w:rsidRDefault="00430AF3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сти.</w:t>
      </w:r>
    </w:p>
    <w:p w:rsidR="00430AF3" w:rsidRPr="00F43305" w:rsidRDefault="00430AF3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странном языках.</w:t>
      </w:r>
    </w:p>
    <w:p w:rsidR="00430AF3" w:rsidRPr="00F43305" w:rsidRDefault="00430AF3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11. Использовать знания по финансовой грамотности, планировать предприн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мательскую деятельность в профессиональной сфере.</w:t>
      </w:r>
    </w:p>
    <w:p w:rsidR="00430AF3" w:rsidRPr="00F43305" w:rsidRDefault="00430AF3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0AF3" w:rsidRPr="00F43305" w:rsidRDefault="00430AF3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258" w:rsidRPr="00F43305" w:rsidRDefault="00505258" w:rsidP="00FE21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примерной программы учебной дисциплины: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обучающегося </w:t>
      </w:r>
      <w:r w:rsidR="00430AF3" w:rsidRPr="00F43305">
        <w:rPr>
          <w:rFonts w:ascii="Times New Roman" w:hAnsi="Times New Roman" w:cs="Times New Roman"/>
          <w:sz w:val="24"/>
          <w:szCs w:val="24"/>
        </w:rPr>
        <w:t>193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430AF3"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1</w:t>
      </w:r>
      <w:r w:rsidR="00430AF3" w:rsidRPr="00F43305">
        <w:rPr>
          <w:rFonts w:ascii="Times New Roman" w:hAnsi="Times New Roman" w:cs="Times New Roman"/>
          <w:sz w:val="24"/>
          <w:szCs w:val="24"/>
        </w:rPr>
        <w:t>69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="00430AF3" w:rsidRPr="00F43305">
        <w:rPr>
          <w:rFonts w:ascii="Times New Roman" w:hAnsi="Times New Roman" w:cs="Times New Roman"/>
          <w:sz w:val="24"/>
          <w:szCs w:val="24"/>
        </w:rPr>
        <w:t>20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58" w:rsidRPr="00F43305" w:rsidRDefault="00505258" w:rsidP="00FE21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ПРИМЕРНОЕ СОДЕРЖАНИЕ УЧЕБНОЙ ДИСЦИПЛИНЫ</w:t>
      </w:r>
    </w:p>
    <w:p w:rsidR="00505258" w:rsidRPr="00F43305" w:rsidRDefault="00505258" w:rsidP="00FE21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505258" w:rsidRPr="00F43305" w:rsidRDefault="0050525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505258" w:rsidRPr="00F43305" w:rsidTr="00430AF3">
        <w:trPr>
          <w:trHeight w:val="460"/>
        </w:trPr>
        <w:tc>
          <w:tcPr>
            <w:tcW w:w="7904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505258" w:rsidRPr="00F43305" w:rsidTr="00430AF3">
        <w:trPr>
          <w:trHeight w:val="285"/>
        </w:trPr>
        <w:tc>
          <w:tcPr>
            <w:tcW w:w="7904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505258" w:rsidRPr="00F43305" w:rsidRDefault="00430AF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193</w:t>
            </w:r>
          </w:p>
        </w:tc>
      </w:tr>
      <w:tr w:rsidR="00505258" w:rsidRPr="00F43305" w:rsidTr="00430AF3">
        <w:tc>
          <w:tcPr>
            <w:tcW w:w="7904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505258" w:rsidRPr="00F43305" w:rsidRDefault="00430AF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169</w:t>
            </w:r>
          </w:p>
        </w:tc>
      </w:tr>
      <w:tr w:rsidR="00505258" w:rsidRPr="00F43305" w:rsidTr="00430AF3">
        <w:tc>
          <w:tcPr>
            <w:tcW w:w="7904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505258" w:rsidRPr="00F43305" w:rsidTr="00430AF3">
        <w:tc>
          <w:tcPr>
            <w:tcW w:w="7904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505258" w:rsidRPr="00F43305" w:rsidRDefault="00430AF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166</w:t>
            </w:r>
          </w:p>
        </w:tc>
      </w:tr>
      <w:tr w:rsidR="00505258" w:rsidRPr="00F43305" w:rsidTr="00430AF3">
        <w:tc>
          <w:tcPr>
            <w:tcW w:w="7904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505258" w:rsidRPr="00F43305" w:rsidTr="00430AF3">
        <w:tc>
          <w:tcPr>
            <w:tcW w:w="7904" w:type="dxa"/>
            <w:shd w:val="clear" w:color="auto" w:fill="auto"/>
          </w:tcPr>
          <w:p w:rsidR="00505258" w:rsidRPr="00F43305" w:rsidRDefault="0050525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505258" w:rsidRPr="00F43305" w:rsidRDefault="00430AF3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24</w:t>
            </w:r>
          </w:p>
        </w:tc>
      </w:tr>
      <w:tr w:rsidR="00505258" w:rsidRPr="00F43305" w:rsidTr="00430AF3">
        <w:tc>
          <w:tcPr>
            <w:tcW w:w="9704" w:type="dxa"/>
            <w:gridSpan w:val="2"/>
            <w:shd w:val="clear" w:color="auto" w:fill="auto"/>
          </w:tcPr>
          <w:p w:rsidR="00505258" w:rsidRPr="00F43305" w:rsidRDefault="00430AF3" w:rsidP="00D771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Промежуточная </w:t>
            </w:r>
            <w:r w:rsidR="00505258"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аттестация в форме </w:t>
            </w: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дифференцированных зачетов</w:t>
            </w:r>
          </w:p>
        </w:tc>
      </w:tr>
    </w:tbl>
    <w:p w:rsidR="000200C6" w:rsidRPr="00F43305" w:rsidRDefault="000200C6" w:rsidP="00FE21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caps/>
          <w:sz w:val="24"/>
          <w:szCs w:val="24"/>
        </w:rPr>
        <w:t>Рабочая программа</w:t>
      </w:r>
      <w:r w:rsidR="00FE2191" w:rsidRPr="00F43305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iCs/>
          <w:sz w:val="24"/>
          <w:szCs w:val="24"/>
        </w:rPr>
        <w:t>ОГСЭ.05 Физическая культура</w:t>
      </w:r>
    </w:p>
    <w:p w:rsidR="000200C6" w:rsidRPr="00F43305" w:rsidRDefault="000200C6" w:rsidP="00D771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i/>
          <w:iCs/>
          <w:sz w:val="24"/>
          <w:szCs w:val="24"/>
        </w:rPr>
      </w:pPr>
    </w:p>
    <w:p w:rsidR="000200C6" w:rsidRPr="00F43305" w:rsidRDefault="000200C6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101B8A" w:rsidRPr="00F43305" w:rsidRDefault="000200C6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 w:rsidR="00101B8A" w:rsidRPr="00F43305">
        <w:rPr>
          <w:rFonts w:ascii="Times New Roman" w:hAnsi="Times New Roman" w:cs="Times New Roman"/>
          <w:b/>
          <w:sz w:val="24"/>
          <w:szCs w:val="24"/>
        </w:rPr>
        <w:t xml:space="preserve">09.02.07 Информационные системы и программирование, </w:t>
      </w:r>
      <w:r w:rsidR="00101B8A" w:rsidRPr="00F43305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101B8A" w:rsidRPr="00F43305">
        <w:rPr>
          <w:rFonts w:ascii="Times New Roman" w:hAnsi="Times New Roman" w:cs="Times New Roman"/>
          <w:b/>
          <w:sz w:val="24"/>
          <w:szCs w:val="24"/>
        </w:rPr>
        <w:t xml:space="preserve">твержденным приказом </w:t>
      </w:r>
      <w:r w:rsidR="00101B8A" w:rsidRPr="00F433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Министерства образования и науки Российской Федерации от 09 декабря 2016 года  </w:t>
      </w:r>
      <w:proofErr w:type="gramStart"/>
      <w:r w:rsidR="00101B8A" w:rsidRPr="00F43305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101B8A" w:rsidRPr="00F43305">
        <w:rPr>
          <w:rFonts w:ascii="Times New Roman" w:hAnsi="Times New Roman" w:cs="Times New Roman"/>
          <w:b/>
          <w:sz w:val="24"/>
          <w:szCs w:val="24"/>
        </w:rPr>
        <w:t xml:space="preserve">. N 1547, </w:t>
      </w:r>
      <w:r w:rsidR="00101B8A" w:rsidRPr="00F43305">
        <w:rPr>
          <w:rStyle w:val="c0"/>
          <w:rFonts w:ascii="Times New Roman" w:hAnsi="Times New Roman" w:cs="Times New Roman"/>
          <w:b/>
          <w:sz w:val="24"/>
          <w:szCs w:val="24"/>
        </w:rPr>
        <w:t xml:space="preserve">входящей в состав укрупнённой группы направлений и специальностей </w:t>
      </w:r>
      <w:r w:rsidR="00101B8A" w:rsidRPr="00F43305">
        <w:rPr>
          <w:rFonts w:ascii="Times New Roman" w:hAnsi="Times New Roman" w:cs="Times New Roman"/>
          <w:b/>
          <w:sz w:val="24"/>
          <w:szCs w:val="24"/>
        </w:rPr>
        <w:t>09.00.00 Информатика и вычислительная техника.</w:t>
      </w:r>
    </w:p>
    <w:p w:rsidR="000200C6" w:rsidRPr="00F43305" w:rsidRDefault="000200C6" w:rsidP="00D7715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00C6" w:rsidRPr="00F43305" w:rsidRDefault="000200C6" w:rsidP="00D7715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</w:t>
      </w:r>
      <w:r w:rsidRPr="00F43305">
        <w:rPr>
          <w:rFonts w:ascii="Times New Roman" w:hAnsi="Times New Roman" w:cs="Times New Roman"/>
          <w:b/>
          <w:sz w:val="24"/>
          <w:szCs w:val="24"/>
        </w:rPr>
        <w:t>ь</w:t>
      </w:r>
      <w:r w:rsidRPr="00F43305">
        <w:rPr>
          <w:rFonts w:ascii="Times New Roman" w:hAnsi="Times New Roman" w:cs="Times New Roman"/>
          <w:b/>
          <w:sz w:val="24"/>
          <w:szCs w:val="24"/>
        </w:rPr>
        <w:t>ной программы:</w:t>
      </w:r>
    </w:p>
    <w:p w:rsidR="000200C6" w:rsidRPr="00F43305" w:rsidRDefault="000200C6" w:rsidP="00D7715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 дисциплина ОГСЭ.04 Физическая культура входит в общий гуманитарный и социально-экономический цикл</w:t>
      </w:r>
    </w:p>
    <w:p w:rsidR="000200C6" w:rsidRPr="00F43305" w:rsidRDefault="000200C6" w:rsidP="00D77155">
      <w:pPr>
        <w:pStyle w:val="211"/>
        <w:tabs>
          <w:tab w:val="left" w:pos="1276"/>
        </w:tabs>
        <w:ind w:firstLine="851"/>
        <w:jc w:val="both"/>
        <w:rPr>
          <w:sz w:val="24"/>
          <w:szCs w:val="24"/>
        </w:rPr>
      </w:pPr>
    </w:p>
    <w:p w:rsidR="000200C6" w:rsidRPr="00F43305" w:rsidRDefault="000200C6" w:rsidP="00D77155">
      <w:pPr>
        <w:pStyle w:val="211"/>
        <w:tabs>
          <w:tab w:val="left" w:pos="1276"/>
        </w:tabs>
        <w:ind w:firstLine="851"/>
        <w:jc w:val="both"/>
        <w:rPr>
          <w:b w:val="0"/>
          <w:sz w:val="24"/>
          <w:szCs w:val="24"/>
        </w:rPr>
      </w:pPr>
      <w:r w:rsidRPr="00F43305">
        <w:rPr>
          <w:sz w:val="24"/>
          <w:szCs w:val="24"/>
        </w:rPr>
        <w:t>1.3. Цели и задачи дисциплины – требования к результатам освоения дисци</w:t>
      </w:r>
      <w:r w:rsidRPr="00F43305">
        <w:rPr>
          <w:sz w:val="24"/>
          <w:szCs w:val="24"/>
        </w:rPr>
        <w:t>п</w:t>
      </w:r>
      <w:r w:rsidRPr="00F43305">
        <w:rPr>
          <w:sz w:val="24"/>
          <w:szCs w:val="24"/>
        </w:rPr>
        <w:t>лины:</w:t>
      </w:r>
    </w:p>
    <w:p w:rsidR="000200C6" w:rsidRPr="00F43305" w:rsidRDefault="000200C6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дисциплины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должен:</w:t>
      </w:r>
    </w:p>
    <w:p w:rsidR="000200C6" w:rsidRPr="00F43305" w:rsidRDefault="000200C6" w:rsidP="00D77155">
      <w:pPr>
        <w:pStyle w:val="ConsPlusNormal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0200C6" w:rsidRPr="00F43305" w:rsidRDefault="000200C6" w:rsidP="00D77155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использовать физкультурно-оздоровительную деятельность для укрепления здор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вья, достижения жизненных и профессиональных целей;</w:t>
      </w:r>
    </w:p>
    <w:p w:rsidR="000200C6" w:rsidRPr="00F43305" w:rsidRDefault="000200C6" w:rsidP="00D77155">
      <w:pPr>
        <w:pStyle w:val="ConsPlusNormal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0200C6" w:rsidRPr="00F43305" w:rsidRDefault="000200C6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 роли физической культуры в общекультурном, профессиональном и социальном развитии человека; основы здорового образа жизни.</w:t>
      </w:r>
    </w:p>
    <w:p w:rsidR="000200C6" w:rsidRPr="00F43305" w:rsidRDefault="000200C6" w:rsidP="00D77155">
      <w:pPr>
        <w:pStyle w:val="a6"/>
        <w:ind w:firstLine="851"/>
        <w:rPr>
          <w:rFonts w:ascii="Times New Roman" w:hAnsi="Times New Roman" w:cs="Times New Roman"/>
          <w:bCs/>
        </w:rPr>
      </w:pPr>
      <w:r w:rsidRPr="00F43305">
        <w:rPr>
          <w:rFonts w:ascii="Times New Roman" w:hAnsi="Times New Roman" w:cs="Times New Roman"/>
        </w:rPr>
        <w:t>Освоенные умения и знания способствуют формированию профессиональных и о</w:t>
      </w:r>
      <w:r w:rsidRPr="00F43305">
        <w:rPr>
          <w:rFonts w:ascii="Times New Roman" w:hAnsi="Times New Roman" w:cs="Times New Roman"/>
        </w:rPr>
        <w:t>б</w:t>
      </w:r>
      <w:r w:rsidRPr="00F43305">
        <w:rPr>
          <w:rFonts w:ascii="Times New Roman" w:hAnsi="Times New Roman" w:cs="Times New Roman"/>
        </w:rPr>
        <w:t>щих компетенций:</w:t>
      </w:r>
    </w:p>
    <w:p w:rsidR="00101B8A" w:rsidRPr="00F43305" w:rsidRDefault="00101B8A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101B8A" w:rsidRPr="00F43305" w:rsidRDefault="00101B8A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101B8A" w:rsidRPr="00F43305" w:rsidRDefault="00101B8A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ми, руководством, клиентами.</w:t>
      </w:r>
    </w:p>
    <w:p w:rsidR="00101B8A" w:rsidRPr="00F43305" w:rsidRDefault="00101B8A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06. Проявлять гражданско-патриотическую позицию, демонстрировать осозна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ное поведение на основе традиционных общечеловеческих ценностей, применять стандарты </w:t>
      </w:r>
      <w:proofErr w:type="spellStart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антикоррупционного</w:t>
      </w:r>
      <w:proofErr w:type="spellEnd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поведения.</w:t>
      </w:r>
    </w:p>
    <w:p w:rsidR="00101B8A" w:rsidRPr="00F43305" w:rsidRDefault="00101B8A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0200C6" w:rsidRPr="00F43305" w:rsidRDefault="000200C6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00C6" w:rsidRPr="00F43305" w:rsidRDefault="000200C6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1.4. Количество часов на освоение программы учебной дисциплины:</w:t>
      </w:r>
    </w:p>
    <w:p w:rsidR="000200C6" w:rsidRPr="00F43305" w:rsidRDefault="000200C6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– </w:t>
      </w:r>
      <w:r w:rsidRPr="00F43305">
        <w:rPr>
          <w:rFonts w:ascii="Times New Roman" w:hAnsi="Times New Roman" w:cs="Times New Roman"/>
          <w:bCs/>
          <w:sz w:val="24"/>
          <w:szCs w:val="24"/>
        </w:rPr>
        <w:t>33</w:t>
      </w:r>
      <w:r w:rsidR="00101B8A" w:rsidRPr="00F43305">
        <w:rPr>
          <w:rFonts w:ascii="Times New Roman" w:hAnsi="Times New Roman" w:cs="Times New Roman"/>
          <w:bCs/>
          <w:sz w:val="24"/>
          <w:szCs w:val="24"/>
        </w:rPr>
        <w:t>8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часов, в том числе;</w:t>
      </w:r>
    </w:p>
    <w:p w:rsidR="000200C6" w:rsidRPr="00F43305" w:rsidRDefault="000200C6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-обязательной аудиторной учебной нагрузки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– </w:t>
      </w:r>
      <w:r w:rsidRPr="00F43305">
        <w:rPr>
          <w:rFonts w:ascii="Times New Roman" w:hAnsi="Times New Roman" w:cs="Times New Roman"/>
          <w:bCs/>
          <w:sz w:val="24"/>
          <w:szCs w:val="24"/>
        </w:rPr>
        <w:t>16</w:t>
      </w:r>
      <w:r w:rsidR="00101B8A" w:rsidRPr="00F43305">
        <w:rPr>
          <w:rFonts w:ascii="Times New Roman" w:hAnsi="Times New Roman" w:cs="Times New Roman"/>
          <w:bCs/>
          <w:sz w:val="24"/>
          <w:szCs w:val="24"/>
        </w:rPr>
        <w:t>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0200C6" w:rsidRPr="00F43305" w:rsidRDefault="000200C6" w:rsidP="00D77155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-самостоятельной работы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– </w:t>
      </w:r>
      <w:r w:rsidRPr="00F43305">
        <w:rPr>
          <w:rFonts w:ascii="Times New Roman" w:hAnsi="Times New Roman" w:cs="Times New Roman"/>
          <w:bCs/>
          <w:sz w:val="24"/>
          <w:szCs w:val="24"/>
        </w:rPr>
        <w:t>16</w:t>
      </w:r>
      <w:r w:rsidR="00101B8A" w:rsidRPr="00F43305">
        <w:rPr>
          <w:rFonts w:ascii="Times New Roman" w:hAnsi="Times New Roman" w:cs="Times New Roman"/>
          <w:bCs/>
          <w:sz w:val="24"/>
          <w:szCs w:val="24"/>
        </w:rPr>
        <w:t>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0200C6" w:rsidRPr="00F43305" w:rsidRDefault="000200C6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00C6" w:rsidRPr="00F43305" w:rsidRDefault="000200C6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2. СТРУКТУРА И СОДЕРЖАНИЕ УЧЕБНОЙ ДИСЦИПЛИНЫ</w:t>
      </w:r>
    </w:p>
    <w:p w:rsidR="000200C6" w:rsidRPr="00F43305" w:rsidRDefault="000200C6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2.1. Объем учебной дисциплины и виды учебной работы</w:t>
      </w:r>
    </w:p>
    <w:tbl>
      <w:tblPr>
        <w:tblW w:w="9570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20"/>
        <w:gridCol w:w="16"/>
        <w:gridCol w:w="1134"/>
      </w:tblGrid>
      <w:tr w:rsidR="000200C6" w:rsidRPr="00F43305" w:rsidTr="00C25245">
        <w:trPr>
          <w:trHeight w:val="266"/>
        </w:trPr>
        <w:tc>
          <w:tcPr>
            <w:tcW w:w="8436" w:type="dxa"/>
            <w:gridSpan w:val="2"/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134" w:type="dxa"/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0200C6" w:rsidRPr="00F43305" w:rsidTr="00C25245">
        <w:trPr>
          <w:trHeight w:val="285"/>
        </w:trPr>
        <w:tc>
          <w:tcPr>
            <w:tcW w:w="8436" w:type="dxa"/>
            <w:gridSpan w:val="2"/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134" w:type="dxa"/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33</w:t>
            </w:r>
            <w:r w:rsidR="00101B8A" w:rsidRPr="00F433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</w:tr>
      <w:tr w:rsidR="000200C6" w:rsidRPr="00F43305" w:rsidTr="00C25245">
        <w:tc>
          <w:tcPr>
            <w:tcW w:w="8436" w:type="dxa"/>
            <w:gridSpan w:val="2"/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134" w:type="dxa"/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="00101B8A"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0200C6" w:rsidRPr="00F43305" w:rsidTr="00C25245">
        <w:tc>
          <w:tcPr>
            <w:tcW w:w="8436" w:type="dxa"/>
            <w:gridSpan w:val="2"/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200C6" w:rsidRPr="00F43305" w:rsidTr="00C25245">
        <w:tc>
          <w:tcPr>
            <w:tcW w:w="8436" w:type="dxa"/>
            <w:gridSpan w:val="2"/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134" w:type="dxa"/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  <w:r w:rsidR="00101B8A"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</w:tr>
      <w:tr w:rsidR="000200C6" w:rsidRPr="00F43305" w:rsidTr="00C25245">
        <w:trPr>
          <w:trHeight w:val="342"/>
        </w:trPr>
        <w:tc>
          <w:tcPr>
            <w:tcW w:w="8436" w:type="dxa"/>
            <w:gridSpan w:val="2"/>
            <w:tcBorders>
              <w:bottom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    контрольные нормативы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</w:t>
            </w:r>
          </w:p>
        </w:tc>
      </w:tr>
      <w:tr w:rsidR="000200C6" w:rsidRPr="00F43305" w:rsidTr="00C25245">
        <w:tc>
          <w:tcPr>
            <w:tcW w:w="8436" w:type="dxa"/>
            <w:gridSpan w:val="2"/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134" w:type="dxa"/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16</w:t>
            </w:r>
            <w:r w:rsidR="00101B8A" w:rsidRPr="00F433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</w:tr>
      <w:tr w:rsidR="000200C6" w:rsidRPr="00F43305" w:rsidTr="00C25245">
        <w:tc>
          <w:tcPr>
            <w:tcW w:w="8436" w:type="dxa"/>
            <w:gridSpan w:val="2"/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1. изучить правила поведения в кабинете физического воспитания под подпись обучающегося.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техника бега на средние и длинные дистанции, бега с препятствиями.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изучить систему Купера по определению физического развития и физич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ской подготовленности по возрастам.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4. выполнение комплекса упражнений для развития быстроты.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5. выполнение прыжков в длину с разбега.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6. изучить правила поведения в игровом спортивном зале.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7. выполнение атакующих ударов.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8. выполнение подачи мяча в прыжке.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9. индивидуальное и групповое блокирование.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10. занятия в спортивных секциях.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11. изучить технику безопасности в спортивном зале №2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12. техника ведения мяча разными способами.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13. техника выполнение бросков мяча в корзину разными способами.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14. ОРУ </w:t>
            </w:r>
            <w:proofErr w:type="gramStart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для</w:t>
            </w:r>
            <w:proofErr w:type="gramEnd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развитие</w:t>
            </w:r>
            <w:proofErr w:type="gramEnd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ловкости.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15. жонглирование мячей двумя руками.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16. быстрые и короткие передачи мяча через сетку.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17. выполнение ведение теннисного мяча руками.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18. бег на месте. Прыжки вправо и влево на одной ноге.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19. броски мяча одной рукой.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20. беговые упражнения с ускорениями на месте.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21. ОРУ </w:t>
            </w:r>
            <w:proofErr w:type="gramStart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для</w:t>
            </w:r>
            <w:proofErr w:type="gramEnd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развитие</w:t>
            </w:r>
            <w:proofErr w:type="gramEnd"/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гибкости.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22. выполнение ударов по мячу ногой, головой разными способами.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rPr>
          <w:trHeight w:val="302"/>
        </w:trPr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23. выполнение упражнений с остановкой мяча ногами, туловищем и грудью.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24. выполнение передач с одним касанием.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25. технические приемы игры вратаря.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26. подготовка сообщений по истории игровых видов  спорта.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27. выполнение строевых упражнений на месте и в движении.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28. составление и выполнение комплекса ору на гибкость.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29. выполнение ОРУ для развития координации.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30. выполнение ОРУ для развития силовой выносливости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31. выполнение ОРУ для развития верхнего плечевого пояса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36" w:type="dxa"/>
            <w:gridSpan w:val="2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32. выполнение ОРУ для развития верхнего плечевого пояса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rPr>
          <w:trHeight w:val="381"/>
        </w:trPr>
        <w:tc>
          <w:tcPr>
            <w:tcW w:w="8420" w:type="dxa"/>
            <w:tcBorders>
              <w:bottom w:val="single" w:sz="4" w:space="0" w:color="auto"/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33. выполнение ОРУ для развития мышц рук.</w:t>
            </w:r>
          </w:p>
        </w:tc>
        <w:tc>
          <w:tcPr>
            <w:tcW w:w="115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FE2191">
        <w:trPr>
          <w:trHeight w:val="247"/>
        </w:trPr>
        <w:tc>
          <w:tcPr>
            <w:tcW w:w="8420" w:type="dxa"/>
            <w:tcBorders>
              <w:top w:val="single" w:sz="4" w:space="0" w:color="auto"/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34. выполнение ОРУ для развития мышц ног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20" w:type="dxa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35. выполнение ОРУ для развития мышц ног</w:t>
            </w:r>
          </w:p>
        </w:tc>
        <w:tc>
          <w:tcPr>
            <w:tcW w:w="1150" w:type="dxa"/>
            <w:gridSpan w:val="2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20" w:type="dxa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36. выполнение ОРУ для развития мышц туловища</w:t>
            </w:r>
          </w:p>
        </w:tc>
        <w:tc>
          <w:tcPr>
            <w:tcW w:w="1150" w:type="dxa"/>
            <w:gridSpan w:val="2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20" w:type="dxa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37. выполнение ОРУ для развития мышц пресса.</w:t>
            </w:r>
          </w:p>
        </w:tc>
        <w:tc>
          <w:tcPr>
            <w:tcW w:w="1150" w:type="dxa"/>
            <w:gridSpan w:val="2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20" w:type="dxa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38.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выполнение ОРУ для развития мышц пресса.</w:t>
            </w:r>
          </w:p>
        </w:tc>
        <w:tc>
          <w:tcPr>
            <w:tcW w:w="1150" w:type="dxa"/>
            <w:gridSpan w:val="2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20" w:type="dxa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39. ОРУ  для развития физического качества «ловкость».</w:t>
            </w:r>
          </w:p>
        </w:tc>
        <w:tc>
          <w:tcPr>
            <w:tcW w:w="1150" w:type="dxa"/>
            <w:gridSpan w:val="2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c>
          <w:tcPr>
            <w:tcW w:w="8420" w:type="dxa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40. ОРУ для развития ловкости.</w:t>
            </w:r>
          </w:p>
        </w:tc>
        <w:tc>
          <w:tcPr>
            <w:tcW w:w="1150" w:type="dxa"/>
            <w:gridSpan w:val="2"/>
            <w:tcBorders>
              <w:left w:val="single" w:sz="4" w:space="0" w:color="auto"/>
            </w:tcBorders>
          </w:tcPr>
          <w:p w:rsidR="000200C6" w:rsidRPr="00F43305" w:rsidRDefault="00C2524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0200C6" w:rsidRPr="00F43305" w:rsidTr="00C25245">
        <w:tc>
          <w:tcPr>
            <w:tcW w:w="8420" w:type="dxa"/>
            <w:tcBorders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41. комплекс упражнений для развития силы.</w:t>
            </w:r>
          </w:p>
        </w:tc>
        <w:tc>
          <w:tcPr>
            <w:tcW w:w="1150" w:type="dxa"/>
            <w:gridSpan w:val="2"/>
            <w:tcBorders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rPr>
          <w:trHeight w:val="381"/>
        </w:trPr>
        <w:tc>
          <w:tcPr>
            <w:tcW w:w="8420" w:type="dxa"/>
            <w:tcBorders>
              <w:bottom w:val="single" w:sz="4" w:space="0" w:color="auto"/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42. комплекс упражнений для развития выносливости</w:t>
            </w:r>
          </w:p>
        </w:tc>
        <w:tc>
          <w:tcPr>
            <w:tcW w:w="115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200C6" w:rsidRPr="00F43305" w:rsidRDefault="00C25245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200C6" w:rsidRPr="00F43305" w:rsidTr="00C25245">
        <w:trPr>
          <w:trHeight w:val="533"/>
        </w:trPr>
        <w:tc>
          <w:tcPr>
            <w:tcW w:w="8420" w:type="dxa"/>
            <w:tcBorders>
              <w:top w:val="single" w:sz="4" w:space="0" w:color="auto"/>
              <w:righ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Промежуточная аттестация в форме </w:t>
            </w:r>
            <w:r w:rsidRPr="00F433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зачетов (3, 5 семестры) и дифференц</w:t>
            </w:r>
            <w:r w:rsidRPr="00F433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рованных зачетов(4,6,7 семестры)</w:t>
            </w: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200C6" w:rsidRPr="00F43305" w:rsidRDefault="000200C6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2B4348" w:rsidRPr="00F43305" w:rsidRDefault="002B4348" w:rsidP="00D771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4348" w:rsidRPr="00F43305" w:rsidRDefault="002B4348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2B4348" w:rsidRPr="00F43305" w:rsidRDefault="002B4348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ЕН.01 ЭЛЕМЕНТЫ ВЫСШЕЙ МАТЕМАТИКИ</w:t>
      </w:r>
    </w:p>
    <w:p w:rsidR="00FE2191" w:rsidRPr="00F43305" w:rsidRDefault="00FE2191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348" w:rsidRPr="00F43305" w:rsidRDefault="002B4348" w:rsidP="00B824AD">
      <w:pPr>
        <w:numPr>
          <w:ilvl w:val="1"/>
          <w:numId w:val="66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 применения рабочей программы</w:t>
      </w:r>
    </w:p>
    <w:p w:rsidR="002B4348" w:rsidRPr="00F43305" w:rsidRDefault="002B4348" w:rsidP="00D77155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ной образовательной программы в соответствии с ФГОС по специальности СПО: </w:t>
      </w:r>
    </w:p>
    <w:p w:rsidR="002B4348" w:rsidRPr="00F43305" w:rsidRDefault="002B4348" w:rsidP="00D77155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09.02.07 Информационные системы и программирование.</w:t>
      </w:r>
    </w:p>
    <w:p w:rsidR="002B4348" w:rsidRPr="00F43305" w:rsidRDefault="002B4348" w:rsidP="00D77155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348" w:rsidRPr="00F43305" w:rsidRDefault="002B4348" w:rsidP="00D77155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  Место учебной дисциплины в структуре основной профессиональной обр</w:t>
      </w:r>
      <w:r w:rsidRPr="00F43305">
        <w:rPr>
          <w:rFonts w:ascii="Times New Roman" w:hAnsi="Times New Roman" w:cs="Times New Roman"/>
          <w:b/>
          <w:sz w:val="24"/>
          <w:szCs w:val="24"/>
        </w:rPr>
        <w:t>а</w:t>
      </w:r>
      <w:r w:rsidRPr="00F43305">
        <w:rPr>
          <w:rFonts w:ascii="Times New Roman" w:hAnsi="Times New Roman" w:cs="Times New Roman"/>
          <w:b/>
          <w:sz w:val="24"/>
          <w:szCs w:val="24"/>
        </w:rPr>
        <w:t>зовательной программы</w:t>
      </w:r>
    </w:p>
    <w:p w:rsidR="002B4348" w:rsidRPr="00F43305" w:rsidRDefault="002B4348" w:rsidP="00D77155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Дисциплина входит в математический и общий естественнонаучный цикл (ЕН.00).</w:t>
      </w:r>
    </w:p>
    <w:p w:rsidR="00520572" w:rsidRPr="00F43305" w:rsidRDefault="00520572" w:rsidP="00D77155">
      <w:pPr>
        <w:tabs>
          <w:tab w:val="left" w:pos="851"/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348" w:rsidRPr="00F43305" w:rsidRDefault="002B4348" w:rsidP="00D77155">
      <w:pPr>
        <w:tabs>
          <w:tab w:val="left" w:pos="851"/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</w:t>
      </w:r>
      <w:r w:rsidRPr="00F43305">
        <w:rPr>
          <w:rFonts w:ascii="Times New Roman" w:hAnsi="Times New Roman" w:cs="Times New Roman"/>
          <w:sz w:val="24"/>
          <w:szCs w:val="24"/>
        </w:rPr>
        <w:t xml:space="preserve"> – требования к результатам освоения учебной дисциплины</w:t>
      </w:r>
    </w:p>
    <w:p w:rsidR="002B4348" w:rsidRPr="00F43305" w:rsidRDefault="002B4348" w:rsidP="00D77155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2B4348" w:rsidRPr="00F43305" w:rsidRDefault="002B4348" w:rsidP="00B824AD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Выполнять операции над матрицами и решать системы линейных уравнений.</w:t>
      </w:r>
    </w:p>
    <w:p w:rsidR="002B4348" w:rsidRPr="00F43305" w:rsidRDefault="002B4348" w:rsidP="00B824AD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задачи, используя уравнения прямых и кривых второго порядка на плоскости.</w:t>
      </w:r>
    </w:p>
    <w:p w:rsidR="002B4348" w:rsidRPr="00F43305" w:rsidRDefault="002B4348" w:rsidP="00B824AD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методы дифференциального и интегрального исчисления</w:t>
      </w:r>
    </w:p>
    <w:p w:rsidR="002B4348" w:rsidRPr="00F43305" w:rsidRDefault="002B4348" w:rsidP="00B824AD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Решать дифференциальные уравнения.</w:t>
      </w:r>
    </w:p>
    <w:p w:rsidR="002B4348" w:rsidRPr="00F43305" w:rsidRDefault="002B4348" w:rsidP="00B824AD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Пользоваться понятиями теории комплексных чисел.</w:t>
      </w:r>
    </w:p>
    <w:p w:rsidR="002B4348" w:rsidRPr="00F43305" w:rsidRDefault="002B4348" w:rsidP="00D77155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B4348" w:rsidRPr="00F43305" w:rsidRDefault="002B4348" w:rsidP="00B824AD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Основы математического анализа, линейной алгебры и аналитической геоме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рии.</w:t>
      </w:r>
    </w:p>
    <w:p w:rsidR="002B4348" w:rsidRPr="00F43305" w:rsidRDefault="002B4348" w:rsidP="00B824AD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Основы дифференциального и интегрального исчисления.</w:t>
      </w:r>
    </w:p>
    <w:p w:rsidR="002B4348" w:rsidRPr="00F43305" w:rsidRDefault="002B4348" w:rsidP="00B824AD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Основы теории комплексных чисел.</w:t>
      </w:r>
    </w:p>
    <w:p w:rsidR="00520572" w:rsidRPr="00F43305" w:rsidRDefault="00520572" w:rsidP="00D77155">
      <w:pPr>
        <w:pStyle w:val="a4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ций</w:t>
      </w:r>
      <w:r w:rsidR="00FD071F" w:rsidRPr="00F43305">
        <w:rPr>
          <w:rFonts w:ascii="Times New Roman" w:hAnsi="Times New Roman" w:cs="Times New Roman"/>
          <w:sz w:val="24"/>
          <w:szCs w:val="24"/>
        </w:rPr>
        <w:t>:</w:t>
      </w:r>
    </w:p>
    <w:p w:rsidR="00520572" w:rsidRPr="00F43305" w:rsidRDefault="00520572" w:rsidP="00D77155">
      <w:pPr>
        <w:pStyle w:val="a4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3305">
        <w:rPr>
          <w:rFonts w:ascii="Times New Roman" w:hAnsi="Times New Roman" w:cs="Times New Roman"/>
          <w:iCs/>
          <w:sz w:val="24"/>
          <w:szCs w:val="24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hAnsi="Times New Roman" w:cs="Times New Roman"/>
          <w:iCs/>
          <w:sz w:val="24"/>
          <w:szCs w:val="24"/>
        </w:rPr>
        <w:t>и</w:t>
      </w:r>
      <w:r w:rsidRPr="00F43305">
        <w:rPr>
          <w:rFonts w:ascii="Times New Roman" w:hAnsi="Times New Roman" w:cs="Times New Roman"/>
          <w:iCs/>
          <w:sz w:val="24"/>
          <w:szCs w:val="24"/>
        </w:rPr>
        <w:t>тельно к различным контекстам.</w:t>
      </w:r>
    </w:p>
    <w:p w:rsidR="00520572" w:rsidRPr="00F43305" w:rsidRDefault="00520572" w:rsidP="00D77155">
      <w:pPr>
        <w:pStyle w:val="a4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3305">
        <w:rPr>
          <w:rFonts w:ascii="Times New Roman" w:hAnsi="Times New Roman" w:cs="Times New Roman"/>
          <w:iCs/>
          <w:sz w:val="24"/>
          <w:szCs w:val="24"/>
        </w:rPr>
        <w:t xml:space="preserve">ОК 05. </w:t>
      </w:r>
      <w:r w:rsidRPr="00F43305">
        <w:rPr>
          <w:rFonts w:ascii="Times New Roman" w:hAnsi="Times New Roman" w:cs="Times New Roman"/>
          <w:sz w:val="24"/>
          <w:szCs w:val="24"/>
        </w:rPr>
        <w:t>Осуществлять устную и письменную коммуникацию на государственном яз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 xml:space="preserve">ке с учётом особенностей социального и культурного контекста. </w:t>
      </w:r>
    </w:p>
    <w:p w:rsidR="00520572" w:rsidRPr="00F43305" w:rsidRDefault="00520572" w:rsidP="00D77155">
      <w:pPr>
        <w:pStyle w:val="a4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4348" w:rsidRPr="00F43305" w:rsidRDefault="002B4348" w:rsidP="00D771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4348" w:rsidRPr="00F43305" w:rsidRDefault="002B4348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1.4 Количество часов на освоение программы учебной дисциплины: </w:t>
      </w:r>
    </w:p>
    <w:p w:rsidR="002B4348" w:rsidRPr="00F43305" w:rsidRDefault="002B4348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4348" w:rsidRPr="00F43305" w:rsidRDefault="002B4348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84 часа</w:t>
      </w:r>
    </w:p>
    <w:p w:rsidR="002B4348" w:rsidRPr="00F43305" w:rsidRDefault="002B4348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–28 часов</w:t>
      </w:r>
    </w:p>
    <w:p w:rsidR="002B4348" w:rsidRPr="00F43305" w:rsidRDefault="002B434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во взаимодействии с преподавателем 56 часов, в том числе:</w:t>
      </w:r>
    </w:p>
    <w:p w:rsidR="002B4348" w:rsidRPr="00F43305" w:rsidRDefault="00C25AA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</w:t>
      </w:r>
      <w:r w:rsidR="00FD071F" w:rsidRPr="00F43305">
        <w:rPr>
          <w:rFonts w:ascii="Times New Roman" w:hAnsi="Times New Roman" w:cs="Times New Roman"/>
          <w:sz w:val="24"/>
          <w:szCs w:val="24"/>
        </w:rPr>
        <w:t xml:space="preserve"> занятий</w:t>
      </w:r>
      <w:r w:rsidR="002B4348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="00FD071F" w:rsidRPr="00F43305">
        <w:rPr>
          <w:rFonts w:ascii="Times New Roman" w:hAnsi="Times New Roman" w:cs="Times New Roman"/>
          <w:sz w:val="24"/>
          <w:szCs w:val="24"/>
        </w:rPr>
        <w:t>-</w:t>
      </w:r>
      <w:r w:rsidR="002B4348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84</w:t>
      </w:r>
      <w:r w:rsidR="002B4348"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="002B4348" w:rsidRPr="00F43305">
        <w:rPr>
          <w:rFonts w:ascii="Times New Roman" w:hAnsi="Times New Roman" w:cs="Times New Roman"/>
          <w:sz w:val="24"/>
          <w:szCs w:val="24"/>
        </w:rPr>
        <w:t>.</w:t>
      </w:r>
    </w:p>
    <w:p w:rsidR="002B4348" w:rsidRPr="00F43305" w:rsidRDefault="002B4348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348" w:rsidRPr="00F43305" w:rsidRDefault="002B4348" w:rsidP="00D77155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</w:t>
      </w:r>
      <w:r w:rsidRPr="00F43305">
        <w:rPr>
          <w:rFonts w:ascii="Times New Roman" w:hAnsi="Times New Roman" w:cs="Times New Roman"/>
          <w:b/>
          <w:caps/>
          <w:sz w:val="24"/>
          <w:szCs w:val="24"/>
        </w:rPr>
        <w:t>Структура и содержание учебной дисциплины</w:t>
      </w:r>
    </w:p>
    <w:p w:rsidR="002B4348" w:rsidRPr="00F43305" w:rsidRDefault="002B4348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Объём учебной дисциплины и виды учебной работы</w:t>
      </w:r>
    </w:p>
    <w:p w:rsidR="002B4348" w:rsidRPr="00F43305" w:rsidRDefault="002B4348" w:rsidP="00D771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2B4348" w:rsidRPr="00F43305" w:rsidTr="002B4348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2B4348" w:rsidRPr="00F43305" w:rsidTr="002B4348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Объём рабочей программы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84</w:t>
            </w:r>
          </w:p>
        </w:tc>
      </w:tr>
      <w:tr w:rsidR="002B4348" w:rsidRPr="00F43305" w:rsidTr="002B434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Всего часов нагрузки  во взаимодействии с преподавателем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56</w:t>
            </w:r>
          </w:p>
        </w:tc>
      </w:tr>
      <w:tr w:rsidR="002B4348" w:rsidRPr="00F43305" w:rsidTr="002B434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B4348" w:rsidRPr="00F43305" w:rsidTr="002B434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всего занятий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56</w:t>
            </w:r>
          </w:p>
        </w:tc>
      </w:tr>
      <w:tr w:rsidR="002B4348" w:rsidRPr="00F43305" w:rsidTr="002B434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- в т. ч. лабораторные и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практические 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34</w:t>
            </w:r>
          </w:p>
        </w:tc>
      </w:tr>
      <w:tr w:rsidR="002B4348" w:rsidRPr="00F43305" w:rsidTr="002B434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348" w:rsidRPr="00F43305" w:rsidRDefault="002B4348" w:rsidP="00B824AD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2B4348" w:rsidRPr="00F43305" w:rsidTr="002B434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курсовая работа (проект) (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2B4348" w:rsidRPr="00F43305" w:rsidTr="002B4348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</w:p>
        </w:tc>
      </w:tr>
      <w:tr w:rsidR="002B4348" w:rsidRPr="00F43305" w:rsidTr="002B4348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Проработка конспекта  лекций. Работа с учебным материалом. Ответы на контрольные вопросы.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B4348" w:rsidRPr="00F43305" w:rsidTr="002B4348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Решение задач.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B4348" w:rsidRPr="00F43305" w:rsidTr="002B4348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Подготовка тематических сообщений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4348" w:rsidRPr="00F43305" w:rsidTr="002B4348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тематических рефератов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B4348" w:rsidRPr="00F43305" w:rsidTr="002B4348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индивидуальных заданий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B4348" w:rsidRPr="00F43305" w:rsidTr="002B4348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B4348" w:rsidRPr="00F43305" w:rsidRDefault="002B434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4348" w:rsidRPr="00F43305" w:rsidTr="002B4348">
        <w:trPr>
          <w:trHeight w:val="320"/>
        </w:trPr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4348" w:rsidRPr="00F43305" w:rsidRDefault="002B4348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форме:</w:t>
            </w:r>
          </w:p>
          <w:p w:rsidR="002B4348" w:rsidRPr="00F43305" w:rsidRDefault="002B4348" w:rsidP="00B824AD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дифференцированный зачёт (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III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IV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семестр)</w:t>
            </w:r>
          </w:p>
        </w:tc>
      </w:tr>
    </w:tbl>
    <w:p w:rsidR="002B4348" w:rsidRPr="00F43305" w:rsidRDefault="002B4348" w:rsidP="00D7715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A6A87" w:rsidRPr="00F43305" w:rsidRDefault="00FA6A87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  <w:r w:rsidR="00FE2191"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ЕН.02 ДИСКРЕТНАЯ МАТЕМАТИКА </w:t>
      </w:r>
    </w:p>
    <w:p w:rsidR="00FA6A87" w:rsidRPr="00F43305" w:rsidRDefault="00FA6A87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С ЭЛЕМЕНТАМИ МАТЕМАТИЧЕСКОЙ ЛОГИКИ</w:t>
      </w:r>
    </w:p>
    <w:p w:rsidR="00FA6A87" w:rsidRPr="00F43305" w:rsidRDefault="00FA6A87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A87" w:rsidRPr="00F43305" w:rsidRDefault="00FA6A87" w:rsidP="00B824AD">
      <w:pPr>
        <w:pStyle w:val="a4"/>
        <w:numPr>
          <w:ilvl w:val="1"/>
          <w:numId w:val="63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 применения рабочей программы</w:t>
      </w:r>
    </w:p>
    <w:p w:rsidR="00FA6A87" w:rsidRPr="00F43305" w:rsidRDefault="00FA6A87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FA6A87" w:rsidRPr="00F43305" w:rsidRDefault="00FA6A87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A87" w:rsidRPr="00F43305" w:rsidRDefault="00FA6A87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  Место учебной дисциплины в структуре основной профессиональной образов</w:t>
      </w:r>
      <w:r w:rsidRPr="00F43305">
        <w:rPr>
          <w:rFonts w:ascii="Times New Roman" w:hAnsi="Times New Roman" w:cs="Times New Roman"/>
          <w:b/>
          <w:sz w:val="24"/>
          <w:szCs w:val="24"/>
        </w:rPr>
        <w:t>а</w:t>
      </w:r>
      <w:r w:rsidRPr="00F43305">
        <w:rPr>
          <w:rFonts w:ascii="Times New Roman" w:hAnsi="Times New Roman" w:cs="Times New Roman"/>
          <w:b/>
          <w:sz w:val="24"/>
          <w:szCs w:val="24"/>
        </w:rPr>
        <w:t>тельной программы</w:t>
      </w:r>
    </w:p>
    <w:p w:rsidR="00FA6A87" w:rsidRPr="00F43305" w:rsidRDefault="00FA6A87" w:rsidP="00D771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Дисциплина входит в математический и общий естественнонаучный цикл (ЕН.00).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компетенций.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Общие компетенции: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. Выбирать способы решения задач профессиональной деятельности, применительно к различным контекстам. 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. Осуществлять поиск, анализ и интерпретацию информации, необходимой для выпо</w:t>
      </w:r>
      <w:r w:rsidRPr="00F43305">
        <w:rPr>
          <w:rFonts w:ascii="Times New Roman" w:hAnsi="Times New Roman" w:cs="Times New Roman"/>
          <w:sz w:val="24"/>
          <w:szCs w:val="24"/>
        </w:rPr>
        <w:t>л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нения задач профессиональной деятельности. 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. Работать в коллективе и команде, эффективно взаимодействовать с коллегами, руков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дством, клиентами. 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ОК5. Осуществлять устную и письменную коммуникацию на государственном языке с уч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том особенностей социального и культурного контекста.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 ОК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. Использовать информационные технологии в профессиональной деятельности. 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ОК10. Пользоваться профессиональной документацией на государственном и иностранном языках. 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A87" w:rsidRPr="00F43305" w:rsidRDefault="00FA6A87" w:rsidP="00D77155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</w:t>
      </w:r>
      <w:r w:rsidRPr="00F43305">
        <w:rPr>
          <w:rFonts w:ascii="Times New Roman" w:hAnsi="Times New Roman" w:cs="Times New Roman"/>
          <w:b/>
          <w:sz w:val="24"/>
          <w:szCs w:val="24"/>
        </w:rPr>
        <w:t>б</w:t>
      </w:r>
      <w:r w:rsidRPr="00F43305">
        <w:rPr>
          <w:rFonts w:ascii="Times New Roman" w:hAnsi="Times New Roman" w:cs="Times New Roman"/>
          <w:b/>
          <w:sz w:val="24"/>
          <w:szCs w:val="24"/>
        </w:rPr>
        <w:t>ной дисциплины</w:t>
      </w:r>
    </w:p>
    <w:p w:rsidR="00FA6A87" w:rsidRPr="00F43305" w:rsidRDefault="00FA6A87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FA6A87" w:rsidRPr="00F43305" w:rsidRDefault="00FA6A87" w:rsidP="00B824AD">
      <w:pPr>
        <w:pStyle w:val="a4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логические операции, формулы логики, законы алгебры логики.</w:t>
      </w:r>
    </w:p>
    <w:p w:rsidR="00FA6A87" w:rsidRPr="00F43305" w:rsidRDefault="00FA6A87" w:rsidP="00B824AD">
      <w:pPr>
        <w:pStyle w:val="a4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Формулировать задачи логического характера и применять средства математической л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гики для их решения</w:t>
      </w:r>
      <w:r w:rsidRPr="00F43305">
        <w:rPr>
          <w:rFonts w:ascii="Times New Roman" w:hAnsi="Times New Roman" w:cs="Times New Roman"/>
          <w:i/>
          <w:sz w:val="24"/>
          <w:szCs w:val="24"/>
        </w:rPr>
        <w:t>.</w:t>
      </w:r>
    </w:p>
    <w:p w:rsidR="00FA6A87" w:rsidRPr="00F43305" w:rsidRDefault="00FA6A87" w:rsidP="00D77155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6A87" w:rsidRPr="00F43305" w:rsidRDefault="00FA6A87" w:rsidP="00D7715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FA6A87" w:rsidRPr="00F43305" w:rsidRDefault="00FA6A87" w:rsidP="00B824AD">
      <w:pPr>
        <w:pStyle w:val="a4"/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Основные принципы математической логики, теории множеств и теории алгоритмов.</w:t>
      </w:r>
    </w:p>
    <w:p w:rsidR="00FA6A87" w:rsidRPr="00F43305" w:rsidRDefault="00FA6A87" w:rsidP="00B824AD">
      <w:pPr>
        <w:pStyle w:val="a4"/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Формулы алгебры высказываний.</w:t>
      </w:r>
    </w:p>
    <w:p w:rsidR="00FA6A87" w:rsidRPr="00F43305" w:rsidRDefault="00FA6A87" w:rsidP="00B824AD">
      <w:pPr>
        <w:pStyle w:val="a4"/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Методы минимизации алгебраических преобразований.</w:t>
      </w:r>
    </w:p>
    <w:p w:rsidR="00FA6A87" w:rsidRPr="00F43305" w:rsidRDefault="00FA6A87" w:rsidP="00B824AD">
      <w:pPr>
        <w:pStyle w:val="a4"/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Основы языка и алгебры предикатов. </w:t>
      </w:r>
    </w:p>
    <w:p w:rsidR="00FA6A87" w:rsidRPr="00F43305" w:rsidRDefault="00FA6A87" w:rsidP="00B824AD">
      <w:pPr>
        <w:pStyle w:val="a4"/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Основные принципы теории множеств</w:t>
      </w:r>
      <w:r w:rsidRPr="00F43305">
        <w:rPr>
          <w:rFonts w:ascii="Times New Roman" w:hAnsi="Times New Roman" w:cs="Times New Roman"/>
          <w:i/>
          <w:sz w:val="24"/>
          <w:szCs w:val="24"/>
        </w:rPr>
        <w:t>.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A87" w:rsidRPr="00F43305" w:rsidRDefault="00FA6A87" w:rsidP="00D7715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A87" w:rsidRPr="00F43305" w:rsidRDefault="00FA6A87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FA6A87" w:rsidRPr="00F43305" w:rsidRDefault="00FA6A87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6A87" w:rsidRPr="00F43305" w:rsidRDefault="00FA6A87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84 часа</w:t>
      </w:r>
    </w:p>
    <w:p w:rsidR="00FA6A87" w:rsidRPr="00F43305" w:rsidRDefault="00FA6A87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–28 часов</w:t>
      </w:r>
    </w:p>
    <w:p w:rsidR="00FA6A87" w:rsidRPr="00F43305" w:rsidRDefault="00FA6A87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 во взаимодействии с преподавателем 56 часов, в том числе:</w:t>
      </w:r>
    </w:p>
    <w:p w:rsidR="00FA6A87" w:rsidRPr="00F43305" w:rsidRDefault="00C25AA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Всего занятий</w:t>
      </w:r>
      <w:r w:rsidR="00FA6A87" w:rsidRPr="00F43305">
        <w:rPr>
          <w:rFonts w:ascii="Times New Roman" w:hAnsi="Times New Roman" w:cs="Times New Roman"/>
          <w:sz w:val="24"/>
          <w:szCs w:val="24"/>
        </w:rPr>
        <w:t xml:space="preserve"> – </w:t>
      </w:r>
      <w:r w:rsidRPr="00F43305">
        <w:rPr>
          <w:rFonts w:ascii="Times New Roman" w:hAnsi="Times New Roman" w:cs="Times New Roman"/>
          <w:sz w:val="24"/>
          <w:szCs w:val="24"/>
        </w:rPr>
        <w:t>84</w:t>
      </w:r>
      <w:r w:rsidR="00FA6A87"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="00FA6A87" w:rsidRPr="00F43305">
        <w:rPr>
          <w:rFonts w:ascii="Times New Roman" w:hAnsi="Times New Roman" w:cs="Times New Roman"/>
          <w:sz w:val="24"/>
          <w:szCs w:val="24"/>
        </w:rPr>
        <w:t>.</w:t>
      </w:r>
    </w:p>
    <w:p w:rsidR="00FA6A87" w:rsidRPr="00F43305" w:rsidRDefault="00FA6A87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A87" w:rsidRPr="00F43305" w:rsidRDefault="00FA6A87" w:rsidP="00D77155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</w:t>
      </w:r>
      <w:r w:rsidRPr="00F43305">
        <w:rPr>
          <w:rFonts w:ascii="Times New Roman" w:hAnsi="Times New Roman" w:cs="Times New Roman"/>
          <w:b/>
          <w:caps/>
          <w:sz w:val="24"/>
          <w:szCs w:val="24"/>
        </w:rPr>
        <w:t>Структура и содержание учебной дисциплины</w:t>
      </w:r>
    </w:p>
    <w:p w:rsidR="00FA6A87" w:rsidRPr="00F43305" w:rsidRDefault="00FA6A87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Объём учебной дисциплины и виды учебной работы</w:t>
      </w:r>
    </w:p>
    <w:p w:rsidR="00FA6A87" w:rsidRPr="00F43305" w:rsidRDefault="00FA6A87" w:rsidP="00D771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FA6A87" w:rsidRPr="00F43305" w:rsidTr="000527D6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FA6A87" w:rsidRPr="00F43305" w:rsidTr="000527D6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Объём рабочей программы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84</w:t>
            </w:r>
          </w:p>
        </w:tc>
      </w:tr>
      <w:tr w:rsidR="00FA6A87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Всего часов нагрузки  во взаимодействии с преподавателем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56</w:t>
            </w:r>
          </w:p>
        </w:tc>
      </w:tr>
      <w:tr w:rsidR="00FA6A87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A6A87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всего занятий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56</w:t>
            </w:r>
          </w:p>
        </w:tc>
      </w:tr>
      <w:tr w:rsidR="00FA6A87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- в т. ч. лабораторные и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практические 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</w:tr>
      <w:tr w:rsidR="00FA6A87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6A87" w:rsidRPr="00F43305" w:rsidRDefault="00FA6A87" w:rsidP="00B824AD">
            <w:pPr>
              <w:pStyle w:val="a4"/>
              <w:numPr>
                <w:ilvl w:val="0"/>
                <w:numId w:val="70"/>
              </w:numPr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FA6A87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курсовая работа (проект) (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FA6A87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</w:p>
        </w:tc>
      </w:tr>
      <w:tr w:rsidR="00FA6A87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Проработка конспекта  лекций. Работа с учебным материалом. Ответы на контрольные вопросы.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A6A87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Решение задач.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A6A87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тематических сообщений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6A87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6A87" w:rsidRPr="00F43305" w:rsidRDefault="00FA6A87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тематических рефератов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A6A87" w:rsidRPr="00F43305" w:rsidRDefault="00FA6A87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A6A87" w:rsidRPr="00F43305" w:rsidTr="000527D6">
        <w:trPr>
          <w:trHeight w:val="320"/>
        </w:trPr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6A87" w:rsidRPr="00F43305" w:rsidRDefault="00FA6A87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форме:</w:t>
            </w:r>
          </w:p>
          <w:p w:rsidR="00FA6A87" w:rsidRPr="00F43305" w:rsidRDefault="00FA6A87" w:rsidP="00B824AD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дифференцированный зачёт (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III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IV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семестр)</w:t>
            </w:r>
          </w:p>
        </w:tc>
      </w:tr>
    </w:tbl>
    <w:p w:rsidR="00FE2191" w:rsidRPr="00F43305" w:rsidRDefault="00FE2191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29D0" w:rsidRPr="00F43305" w:rsidRDefault="008629D0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8629D0" w:rsidRPr="00F43305" w:rsidRDefault="008629D0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ЕН.03 ТЕОРИЯ ВЕРОЯТНОСТЕЙ И МАТЕМАТИЧЕСКАЯ СТАТИСТИКА</w:t>
      </w:r>
    </w:p>
    <w:p w:rsidR="008629D0" w:rsidRPr="00F43305" w:rsidRDefault="008629D0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29D0" w:rsidRPr="00F43305" w:rsidRDefault="008629D0" w:rsidP="00B824AD">
      <w:pPr>
        <w:pStyle w:val="a4"/>
        <w:numPr>
          <w:ilvl w:val="1"/>
          <w:numId w:val="58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 применения рабочей программы</w:t>
      </w: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ной образовательной программы в соответствии с ФГОС по специальности СПО 09.02.07 Информационные системы и программирование.</w:t>
      </w: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 Место учебной дисциплины в структуре основной профессиональной обр</w:t>
      </w:r>
      <w:r w:rsidRPr="00F43305">
        <w:rPr>
          <w:rFonts w:ascii="Times New Roman" w:hAnsi="Times New Roman" w:cs="Times New Roman"/>
          <w:b/>
          <w:sz w:val="24"/>
          <w:szCs w:val="24"/>
        </w:rPr>
        <w:t>а</w:t>
      </w:r>
      <w:r w:rsidRPr="00F43305">
        <w:rPr>
          <w:rFonts w:ascii="Times New Roman" w:hAnsi="Times New Roman" w:cs="Times New Roman"/>
          <w:b/>
          <w:sz w:val="24"/>
          <w:szCs w:val="24"/>
        </w:rPr>
        <w:t>зовательной программы</w:t>
      </w: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Дисциплина входит в математический и общий естественнонаучный цикл (ЕН.00).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ций.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Общие компетенции: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. Выбирать способы решения задач профессиональной деятельности, примен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 xml:space="preserve">тельно к различным контекстам. 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. Осуществлять поиск, анализ и интерпретацию информации, необходимой для выполнения задач профессиональной деятельности. 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. Работать в коллективе и команде, эффективно взаимодействовать с коллегами, руководством, клиентами. 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 ОК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. Использовать информационные технологии в профессиональной деятельн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сти. 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ОК10. Пользоваться профессиональной документацией на государственном и ин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странном языках. 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29D0" w:rsidRPr="00F43305" w:rsidRDefault="008629D0" w:rsidP="00D7715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1.3 Цели и задачи учебной дисциплины – требования к результатам освоения уче</w:t>
      </w:r>
      <w:r w:rsidRPr="00F43305">
        <w:rPr>
          <w:rFonts w:ascii="Times New Roman" w:hAnsi="Times New Roman" w:cs="Times New Roman"/>
          <w:sz w:val="24"/>
          <w:szCs w:val="24"/>
        </w:rPr>
        <w:t>б</w:t>
      </w:r>
      <w:r w:rsidRPr="00F43305">
        <w:rPr>
          <w:rFonts w:ascii="Times New Roman" w:hAnsi="Times New Roman" w:cs="Times New Roman"/>
          <w:sz w:val="24"/>
          <w:szCs w:val="24"/>
        </w:rPr>
        <w:t>ной дисциплины</w:t>
      </w: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8629D0" w:rsidRPr="00F43305" w:rsidRDefault="008629D0" w:rsidP="00B824AD">
      <w:pPr>
        <w:pStyle w:val="a4"/>
        <w:numPr>
          <w:ilvl w:val="0"/>
          <w:numId w:val="71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стандартные методы и модели к решению вероятностных и стат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стических задач.</w:t>
      </w:r>
    </w:p>
    <w:p w:rsidR="008629D0" w:rsidRPr="00F43305" w:rsidRDefault="008629D0" w:rsidP="00B824AD">
      <w:pPr>
        <w:pStyle w:val="a4"/>
        <w:numPr>
          <w:ilvl w:val="0"/>
          <w:numId w:val="71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Использовать расчетные формулы, таблицы, графики при решении статистич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ских задач.</w:t>
      </w:r>
    </w:p>
    <w:p w:rsidR="008629D0" w:rsidRPr="00F43305" w:rsidRDefault="008629D0" w:rsidP="00B824AD">
      <w:pPr>
        <w:pStyle w:val="a4"/>
        <w:numPr>
          <w:ilvl w:val="0"/>
          <w:numId w:val="71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современные пакеты прикладных программ многомерного стат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стического анализа.</w:t>
      </w: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8629D0" w:rsidRPr="00F43305" w:rsidRDefault="008629D0" w:rsidP="00B824AD">
      <w:pPr>
        <w:pStyle w:val="a4"/>
        <w:numPr>
          <w:ilvl w:val="0"/>
          <w:numId w:val="72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Элементы комбинаторики.</w:t>
      </w:r>
    </w:p>
    <w:p w:rsidR="008629D0" w:rsidRPr="00F43305" w:rsidRDefault="008629D0" w:rsidP="00B824AD">
      <w:pPr>
        <w:pStyle w:val="a4"/>
        <w:numPr>
          <w:ilvl w:val="0"/>
          <w:numId w:val="72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Понятие случайного события, классическое определение вероятности, вычи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ление вероятностей событий с использованием элементов комбинаторики, геометрическую вероятность.</w:t>
      </w:r>
    </w:p>
    <w:p w:rsidR="008629D0" w:rsidRPr="00F43305" w:rsidRDefault="008629D0" w:rsidP="00B824AD">
      <w:pPr>
        <w:pStyle w:val="a4"/>
        <w:numPr>
          <w:ilvl w:val="0"/>
          <w:numId w:val="72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Алгебру событий, теоремы умножения и сложения вероятностей, формулу полной вероятности.</w:t>
      </w:r>
    </w:p>
    <w:p w:rsidR="008629D0" w:rsidRPr="00F43305" w:rsidRDefault="008629D0" w:rsidP="00B824AD">
      <w:pPr>
        <w:pStyle w:val="a4"/>
        <w:numPr>
          <w:ilvl w:val="0"/>
          <w:numId w:val="72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Схему и формулу Бернулли, приближенные формулы в схеме Бернулли. Фо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мулу (теорему) Байеса.</w:t>
      </w:r>
    </w:p>
    <w:p w:rsidR="008629D0" w:rsidRPr="00F43305" w:rsidRDefault="008629D0" w:rsidP="00B824AD">
      <w:pPr>
        <w:pStyle w:val="a4"/>
        <w:numPr>
          <w:ilvl w:val="0"/>
          <w:numId w:val="72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Понятия случайной величины, дискретной случайной величины, ее распред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ление и характеристики, непрерывной случайной величины, ее распределение и характер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стики.</w:t>
      </w:r>
    </w:p>
    <w:p w:rsidR="008629D0" w:rsidRPr="00F43305" w:rsidRDefault="008629D0" w:rsidP="00B824AD">
      <w:pPr>
        <w:pStyle w:val="a4"/>
        <w:numPr>
          <w:ilvl w:val="0"/>
          <w:numId w:val="72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Законы распределения непрерывных случайных величин.</w:t>
      </w:r>
    </w:p>
    <w:p w:rsidR="008629D0" w:rsidRPr="00F43305" w:rsidRDefault="008629D0" w:rsidP="00B824AD">
      <w:pPr>
        <w:pStyle w:val="a4"/>
        <w:numPr>
          <w:ilvl w:val="0"/>
          <w:numId w:val="72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Центральную предельную теорему, выборочный метод математической стат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стики, характеристики выборки.</w:t>
      </w:r>
    </w:p>
    <w:p w:rsidR="008629D0" w:rsidRPr="00F43305" w:rsidRDefault="008629D0" w:rsidP="00B824AD">
      <w:pPr>
        <w:pStyle w:val="a4"/>
        <w:numPr>
          <w:ilvl w:val="0"/>
          <w:numId w:val="72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Понятие вероятности и частоты.</w:t>
      </w:r>
    </w:p>
    <w:p w:rsidR="008629D0" w:rsidRPr="00F43305" w:rsidRDefault="008629D0" w:rsidP="00D77155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1.4 Количество часов на освоение программы учебной дисциплины: </w:t>
      </w: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48 часа</w:t>
      </w:r>
    </w:p>
    <w:p w:rsidR="008629D0" w:rsidRPr="00F43305" w:rsidRDefault="008629D0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–16 часов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 во взаимодействии с преподавателем 32 часов, в том числе:</w:t>
      </w:r>
    </w:p>
    <w:p w:rsidR="008629D0" w:rsidRPr="00F43305" w:rsidRDefault="008629D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занятий 48 часов.</w:t>
      </w:r>
    </w:p>
    <w:p w:rsidR="00FE2191" w:rsidRPr="00F43305" w:rsidRDefault="00FE2191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29D0" w:rsidRPr="00F43305" w:rsidRDefault="008629D0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</w:t>
      </w:r>
      <w:r w:rsidRPr="00F43305">
        <w:rPr>
          <w:rFonts w:ascii="Times New Roman" w:hAnsi="Times New Roman" w:cs="Times New Roman"/>
          <w:b/>
          <w:caps/>
          <w:sz w:val="24"/>
          <w:szCs w:val="24"/>
        </w:rPr>
        <w:t>Структура и содержание учебной дисциплины</w:t>
      </w:r>
    </w:p>
    <w:p w:rsidR="008629D0" w:rsidRPr="00F43305" w:rsidRDefault="008629D0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 Объём учебной дисциплины и виды учебной работы</w:t>
      </w:r>
    </w:p>
    <w:p w:rsidR="008629D0" w:rsidRPr="00F43305" w:rsidRDefault="008629D0" w:rsidP="00D771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8629D0" w:rsidRPr="00F43305" w:rsidTr="000527D6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8629D0" w:rsidRPr="00F43305" w:rsidTr="000527D6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Объём рабочей программы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48</w:t>
            </w:r>
          </w:p>
        </w:tc>
      </w:tr>
      <w:tr w:rsidR="008629D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Всего часов нагрузки  во взаимодействии с преподавателем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32</w:t>
            </w:r>
          </w:p>
        </w:tc>
      </w:tr>
      <w:tr w:rsidR="008629D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629D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всего занятий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32</w:t>
            </w:r>
          </w:p>
        </w:tc>
      </w:tr>
      <w:tr w:rsidR="008629D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- в т. ч. лабораторные и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практические 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</w:tr>
      <w:tr w:rsidR="008629D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29D0" w:rsidRPr="00F43305" w:rsidRDefault="008629D0" w:rsidP="00B824AD">
            <w:pPr>
              <w:pStyle w:val="a4"/>
              <w:numPr>
                <w:ilvl w:val="0"/>
                <w:numId w:val="73"/>
              </w:numPr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8629D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курсовая работа (проект) (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8629D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</w:tr>
      <w:tr w:rsidR="008629D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Проработка конспекта  лекций. Работа с учебным материалом. Ответы на контрольные вопросы.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29D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Решение задач.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29D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тематических сообщений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29D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тематических рефератов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29D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Выполнение индивидуальных заданий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29D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8629D0" w:rsidRPr="00F43305" w:rsidRDefault="008629D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29D0" w:rsidRPr="00F43305" w:rsidTr="000527D6">
        <w:trPr>
          <w:trHeight w:val="320"/>
        </w:trPr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29D0" w:rsidRPr="00F43305" w:rsidRDefault="008629D0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форме:</w:t>
            </w:r>
          </w:p>
          <w:p w:rsidR="008629D0" w:rsidRPr="00F43305" w:rsidRDefault="008629D0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экзамена (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III</w:t>
            </w: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семестр)</w:t>
            </w:r>
          </w:p>
        </w:tc>
      </w:tr>
    </w:tbl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ОП.01. ОПЕРАЦИОННЫЕ СИСТЕМЫ И СРЕДЫ</w:t>
      </w:r>
    </w:p>
    <w:p w:rsidR="00DF7360" w:rsidRPr="00F43305" w:rsidRDefault="00DF7360" w:rsidP="00D7715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F7360" w:rsidRPr="00F43305" w:rsidRDefault="00DF7360" w:rsidP="00B824AD">
      <w:pPr>
        <w:numPr>
          <w:ilvl w:val="1"/>
          <w:numId w:val="74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 применения рабочей программы</w:t>
      </w:r>
    </w:p>
    <w:p w:rsidR="00DF7360" w:rsidRPr="00F43305" w:rsidRDefault="00DF7360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DF7360" w:rsidRPr="00F43305" w:rsidRDefault="00DF7360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</w:t>
      </w:r>
      <w:r w:rsidR="00DF7360" w:rsidRPr="00F43305">
        <w:rPr>
          <w:rFonts w:ascii="Times New Roman" w:hAnsi="Times New Roman" w:cs="Times New Roman"/>
          <w:b/>
          <w:sz w:val="24"/>
          <w:szCs w:val="24"/>
        </w:rPr>
        <w:t>2</w:t>
      </w:r>
      <w:r w:rsidRPr="00F43305">
        <w:rPr>
          <w:rFonts w:ascii="Times New Roman" w:hAnsi="Times New Roman" w:cs="Times New Roman"/>
          <w:b/>
          <w:sz w:val="24"/>
          <w:szCs w:val="24"/>
        </w:rPr>
        <w:t>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 xml:space="preserve">Учебная дисциплина «Операционные системы и среды» </w:t>
      </w:r>
      <w:r w:rsidR="00DF7360" w:rsidRPr="00F43305">
        <w:rPr>
          <w:rFonts w:ascii="Times New Roman" w:hAnsi="Times New Roman" w:cs="Times New Roman"/>
          <w:sz w:val="24"/>
          <w:szCs w:val="24"/>
        </w:rPr>
        <w:t>относится к професси</w:t>
      </w:r>
      <w:r w:rsidR="00DF7360" w:rsidRPr="00F43305">
        <w:rPr>
          <w:rFonts w:ascii="Times New Roman" w:hAnsi="Times New Roman" w:cs="Times New Roman"/>
          <w:sz w:val="24"/>
          <w:szCs w:val="24"/>
        </w:rPr>
        <w:t>о</w:t>
      </w:r>
      <w:r w:rsidR="00DF7360" w:rsidRPr="00F43305">
        <w:rPr>
          <w:rFonts w:ascii="Times New Roman" w:hAnsi="Times New Roman" w:cs="Times New Roman"/>
          <w:sz w:val="24"/>
          <w:szCs w:val="24"/>
        </w:rPr>
        <w:t>нальному циклу и является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</w:t>
      </w:r>
      <w:r w:rsidR="00DF7360" w:rsidRPr="00F43305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DF7360"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DF7360" w:rsidRPr="00F43305" w:rsidRDefault="00DF7360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компетенций ОК 1, ОК 2, ОК 5, ОК 9, ОК 10, ПК 7.2, 7.3, 7.5:</w:t>
      </w:r>
    </w:p>
    <w:p w:rsidR="00FA5328" w:rsidRPr="00F43305" w:rsidRDefault="00FA5328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FA5328" w:rsidRPr="00F43305" w:rsidRDefault="00FA5328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FA5328" w:rsidRPr="00F43305" w:rsidRDefault="00FA5328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FA5328" w:rsidRPr="00F43305" w:rsidRDefault="00FA5328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сти.</w:t>
      </w:r>
    </w:p>
    <w:p w:rsidR="00FA5328" w:rsidRPr="00F43305" w:rsidRDefault="00FA5328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странном языках.</w:t>
      </w:r>
    </w:p>
    <w:p w:rsidR="007159B1" w:rsidRPr="00F43305" w:rsidRDefault="007159B1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7.2. Осуществлять администрирование отдельных компонент серверов.</w:t>
      </w:r>
    </w:p>
    <w:p w:rsidR="007159B1" w:rsidRPr="00F43305" w:rsidRDefault="007159B1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7.3. Формировать требования к конфигурации локальных компьютерных сетей и серверного оборудования, необходимые для работы баз данных и серверов.</w:t>
      </w:r>
    </w:p>
    <w:p w:rsidR="007159B1" w:rsidRPr="00F43305" w:rsidRDefault="007159B1" w:rsidP="00D771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7.5. Проводить аудит систем безопасности баз данных и серверов с использов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нием регламентов по защите информации.</w:t>
      </w:r>
    </w:p>
    <w:p w:rsidR="00DF7360" w:rsidRPr="00F43305" w:rsidRDefault="00DF7360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3E5" w:rsidRPr="00F43305" w:rsidRDefault="00F903E5" w:rsidP="00D7715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F903E5" w:rsidRPr="00F43305" w:rsidRDefault="00F903E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F903E5" w:rsidRPr="00F43305" w:rsidRDefault="00F903E5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Управлять параметрами загрузки операционной системы. </w:t>
      </w:r>
    </w:p>
    <w:p w:rsidR="00F903E5" w:rsidRPr="00F43305" w:rsidRDefault="00F903E5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Выполнять конфигурирование аппаратных устройств. </w:t>
      </w:r>
    </w:p>
    <w:p w:rsidR="00F903E5" w:rsidRPr="00F43305" w:rsidRDefault="00F903E5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Управлять учетными записями, настраивать параметры рабочей среды пользоват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лей.</w:t>
      </w:r>
    </w:p>
    <w:p w:rsidR="00F903E5" w:rsidRPr="00F43305" w:rsidRDefault="00F903E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Управлять дисками и файловыми системами, настраивать сетевые параметры, управлять разделением ресурсов в локальной сети.</w:t>
      </w:r>
    </w:p>
    <w:p w:rsidR="00F903E5" w:rsidRPr="00F43305" w:rsidRDefault="00F903E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F903E5" w:rsidRPr="00F43305" w:rsidRDefault="00F903E5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понятия, функции, состав и принципы работы операционных систем.</w:t>
      </w:r>
    </w:p>
    <w:p w:rsidR="00F903E5" w:rsidRPr="00F43305" w:rsidRDefault="00F903E5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Архитектуры современных операционных систем.</w:t>
      </w:r>
    </w:p>
    <w:p w:rsidR="00F903E5" w:rsidRPr="00F43305" w:rsidRDefault="00F903E5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Особенности построения и функционирования семейств операционных систем </w:t>
      </w:r>
      <w:r w:rsidR="00FE2191" w:rsidRPr="00F4330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Unix</w:t>
      </w:r>
      <w:proofErr w:type="spellEnd"/>
      <w:r w:rsidR="00FE2191" w:rsidRPr="00F43305">
        <w:rPr>
          <w:rFonts w:ascii="Times New Roman" w:hAnsi="Times New Roman" w:cs="Times New Roman"/>
          <w:sz w:val="24"/>
          <w:szCs w:val="24"/>
        </w:rPr>
        <w:t>»</w:t>
      </w:r>
      <w:r w:rsidRPr="00F43305">
        <w:rPr>
          <w:rFonts w:ascii="Times New Roman" w:hAnsi="Times New Roman" w:cs="Times New Roman"/>
          <w:sz w:val="24"/>
          <w:szCs w:val="24"/>
        </w:rPr>
        <w:t xml:space="preserve"> и </w:t>
      </w:r>
      <w:r w:rsidR="00FE2191" w:rsidRPr="00F4330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="00FE2191" w:rsidRPr="00F43305">
        <w:rPr>
          <w:rFonts w:ascii="Times New Roman" w:hAnsi="Times New Roman" w:cs="Times New Roman"/>
          <w:sz w:val="24"/>
          <w:szCs w:val="24"/>
        </w:rPr>
        <w:t>»</w:t>
      </w:r>
      <w:r w:rsidRPr="00F43305">
        <w:rPr>
          <w:rFonts w:ascii="Times New Roman" w:hAnsi="Times New Roman" w:cs="Times New Roman"/>
          <w:sz w:val="24"/>
          <w:szCs w:val="24"/>
        </w:rPr>
        <w:t>.</w:t>
      </w:r>
    </w:p>
    <w:p w:rsidR="00F903E5" w:rsidRPr="00F43305" w:rsidRDefault="00F903E5" w:rsidP="00D7715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Принципы управления ресурсами в операционной системе.</w:t>
      </w:r>
    </w:p>
    <w:p w:rsidR="00DF7360" w:rsidRPr="00F43305" w:rsidRDefault="00F903E5" w:rsidP="00D77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задачи администрирования и способы их выполнения в изучаемых оп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рационные системах.</w:t>
      </w:r>
    </w:p>
    <w:p w:rsidR="00FE2191" w:rsidRPr="00F43305" w:rsidRDefault="00FE2191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2.1. Объем учебной дисциплины и виды учебной работы</w:t>
      </w:r>
    </w:p>
    <w:p w:rsidR="00CF5220" w:rsidRPr="00F43305" w:rsidRDefault="00CF5220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CF5220" w:rsidRPr="00F43305" w:rsidTr="000527D6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CF5220" w:rsidRPr="00F43305" w:rsidTr="000527D6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Объём рабочей программы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60</w:t>
            </w:r>
          </w:p>
        </w:tc>
      </w:tr>
      <w:tr w:rsidR="00CF522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Всего часов нагрузки  во взаимодействии с преподавателем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  <w:tr w:rsidR="00CF522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F522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- всего занятий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  <w:tr w:rsidR="00CF5220" w:rsidRPr="00F43305" w:rsidTr="000527D6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- в т. ч. лабораторные и </w:t>
            </w:r>
            <w:r w:rsidRPr="00F433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практические 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CF522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CF522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Проработка конспекта  лекций. Работа с учебным материалом. Ответы на контрольные вопросы.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522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тематических сообщений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522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тематических рефератов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522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индивидуальных заданий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5220" w:rsidRPr="00F43305" w:rsidTr="000527D6">
        <w:trPr>
          <w:trHeight w:val="16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F5220" w:rsidRPr="00F43305" w:rsidRDefault="00CF5220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5220" w:rsidRPr="00F43305" w:rsidTr="000527D6">
        <w:trPr>
          <w:trHeight w:val="320"/>
        </w:trPr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220" w:rsidRPr="00F43305" w:rsidRDefault="00CF5220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Промежуточная аттестация в форме дифференцированного зачёта</w:t>
            </w:r>
          </w:p>
        </w:tc>
      </w:tr>
    </w:tbl>
    <w:p w:rsidR="00573165" w:rsidRPr="00F43305" w:rsidRDefault="00573165" w:rsidP="00D771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ОП.02 АРХИТЕКТУРА АППАРАТНЫХ СРЕДСТВ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F5C42" w:rsidRPr="00F43305" w:rsidRDefault="001F5C42" w:rsidP="00B824AD">
      <w:pPr>
        <w:numPr>
          <w:ilvl w:val="1"/>
          <w:numId w:val="75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Область применения рабочей программы</w:t>
      </w:r>
    </w:p>
    <w:p w:rsidR="001F5C42" w:rsidRPr="00F43305" w:rsidRDefault="001F5C42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1F5C42" w:rsidRPr="00F43305" w:rsidRDefault="001F5C42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 xml:space="preserve">Учебная дисциплина «Архитектура аппаратных средств» принадлежит к </w:t>
      </w:r>
      <w:r w:rsidR="001F5C42" w:rsidRPr="00F43305">
        <w:rPr>
          <w:rFonts w:ascii="Times New Roman" w:hAnsi="Times New Roman" w:cs="Times New Roman"/>
          <w:sz w:val="24"/>
          <w:szCs w:val="24"/>
        </w:rPr>
        <w:t>профе</w:t>
      </w:r>
      <w:r w:rsidR="001F5C42" w:rsidRPr="00F43305">
        <w:rPr>
          <w:rFonts w:ascii="Times New Roman" w:hAnsi="Times New Roman" w:cs="Times New Roman"/>
          <w:sz w:val="24"/>
          <w:szCs w:val="24"/>
        </w:rPr>
        <w:t>с</w:t>
      </w:r>
      <w:r w:rsidR="001F5C42" w:rsidRPr="00F43305">
        <w:rPr>
          <w:rFonts w:ascii="Times New Roman" w:hAnsi="Times New Roman" w:cs="Times New Roman"/>
          <w:sz w:val="24"/>
          <w:szCs w:val="24"/>
        </w:rPr>
        <w:t xml:space="preserve">сиональному циклу и является </w:t>
      </w:r>
      <w:proofErr w:type="spellStart"/>
      <w:r w:rsidR="001F5C42"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="001F5C42" w:rsidRPr="00F43305">
        <w:rPr>
          <w:rFonts w:ascii="Times New Roman" w:hAnsi="Times New Roman" w:cs="Times New Roman"/>
          <w:sz w:val="24"/>
          <w:szCs w:val="24"/>
        </w:rPr>
        <w:t xml:space="preserve"> дисциплиной</w:t>
      </w:r>
      <w:r w:rsidRPr="00F43305">
        <w:rPr>
          <w:rFonts w:ascii="Times New Roman" w:hAnsi="Times New Roman" w:cs="Times New Roman"/>
          <w:sz w:val="24"/>
          <w:szCs w:val="24"/>
        </w:rPr>
        <w:t>.</w:t>
      </w:r>
    </w:p>
    <w:p w:rsidR="001F5C42" w:rsidRPr="00F43305" w:rsidRDefault="001F5C42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компетенций:</w:t>
      </w:r>
    </w:p>
    <w:p w:rsidR="001F5C42" w:rsidRPr="00F43305" w:rsidRDefault="001F5C42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 xml:space="preserve">ОК 1, ОК 2, ОК 4,ОК 5, ОК 9, ОК 10; </w:t>
      </w:r>
      <w:r w:rsidR="0019352F" w:rsidRPr="00F43305">
        <w:rPr>
          <w:rFonts w:ascii="Times New Roman" w:hAnsi="Times New Roman" w:cs="Times New Roman"/>
          <w:bCs/>
          <w:sz w:val="24"/>
          <w:szCs w:val="24"/>
        </w:rPr>
        <w:t xml:space="preserve">ПК 4.1; ПК 4.2; </w:t>
      </w:r>
      <w:r w:rsidRPr="00F43305">
        <w:rPr>
          <w:rFonts w:ascii="Times New Roman" w:hAnsi="Times New Roman" w:cs="Times New Roman"/>
          <w:bCs/>
          <w:sz w:val="24"/>
          <w:szCs w:val="24"/>
        </w:rPr>
        <w:t>ПК 7.1, ПК 7.2, ПК 7.3, ПК 7.4, ПК 7.5.</w:t>
      </w:r>
    </w:p>
    <w:p w:rsidR="001F5C42" w:rsidRPr="00F43305" w:rsidRDefault="001F5C42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398" w:rsidRPr="00F43305" w:rsidRDefault="00B84398" w:rsidP="00D7715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B84398" w:rsidRPr="00F43305" w:rsidRDefault="00B84398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B84398" w:rsidRPr="00F43305" w:rsidRDefault="00B84398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получать информацию о параметрах компьютерной системы; </w:t>
      </w:r>
    </w:p>
    <w:p w:rsidR="00B84398" w:rsidRPr="00F43305" w:rsidRDefault="00B84398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подключать дополнительное оборудование и настраивать связь между элементами компь</w:t>
      </w:r>
      <w:r w:rsidRPr="00F43305">
        <w:rPr>
          <w:rFonts w:ascii="Times New Roman" w:hAnsi="Times New Roman" w:cs="Times New Roman"/>
          <w:sz w:val="24"/>
          <w:szCs w:val="24"/>
        </w:rPr>
        <w:t>ю</w:t>
      </w:r>
      <w:r w:rsidRPr="00F43305">
        <w:rPr>
          <w:rFonts w:ascii="Times New Roman" w:hAnsi="Times New Roman" w:cs="Times New Roman"/>
          <w:sz w:val="24"/>
          <w:szCs w:val="24"/>
        </w:rPr>
        <w:t>терной системы;</w:t>
      </w:r>
    </w:p>
    <w:p w:rsidR="00B84398" w:rsidRPr="00F43305" w:rsidRDefault="00B84398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производить инсталляцию и настройку программного обеспечения компьютерных систем</w:t>
      </w:r>
    </w:p>
    <w:p w:rsidR="00B84398" w:rsidRPr="00F43305" w:rsidRDefault="00B84398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B84398" w:rsidRPr="00F43305" w:rsidRDefault="00B84398" w:rsidP="00D77155">
      <w:pPr>
        <w:spacing w:after="0" w:line="240" w:lineRule="auto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 w:rsidRPr="00F43305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- базовые понятия и основные принципы построения архитектур вычислительных систем; </w:t>
      </w:r>
    </w:p>
    <w:p w:rsidR="00B84398" w:rsidRPr="00F43305" w:rsidRDefault="00B84398" w:rsidP="00D77155">
      <w:pPr>
        <w:spacing w:after="0" w:line="240" w:lineRule="auto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 w:rsidRPr="00F43305">
        <w:rPr>
          <w:rFonts w:ascii="Times New Roman" w:hAnsi="Times New Roman" w:cs="Times New Roman"/>
          <w:snapToGrid w:val="0"/>
          <w:spacing w:val="-4"/>
          <w:sz w:val="24"/>
          <w:szCs w:val="24"/>
        </w:rPr>
        <w:t>- типы вычислительных систем и их архитектурные особенности;</w:t>
      </w:r>
    </w:p>
    <w:p w:rsidR="00B84398" w:rsidRPr="00F43305" w:rsidRDefault="00B84398" w:rsidP="00D77155">
      <w:pPr>
        <w:spacing w:after="0" w:line="240" w:lineRule="auto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 w:rsidRPr="00F43305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- организацию и принцип работы </w:t>
      </w:r>
    </w:p>
    <w:p w:rsidR="00B84398" w:rsidRPr="00F43305" w:rsidRDefault="00B84398" w:rsidP="00D77155">
      <w:pPr>
        <w:spacing w:after="0" w:line="240" w:lineRule="auto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 w:rsidRPr="00F43305">
        <w:rPr>
          <w:rFonts w:ascii="Times New Roman" w:hAnsi="Times New Roman" w:cs="Times New Roman"/>
          <w:snapToGrid w:val="0"/>
          <w:spacing w:val="-4"/>
          <w:sz w:val="24"/>
          <w:szCs w:val="24"/>
        </w:rPr>
        <w:t>- основных логических блоков компьютерных систем;</w:t>
      </w:r>
    </w:p>
    <w:p w:rsidR="00B84398" w:rsidRPr="00F43305" w:rsidRDefault="00B84398" w:rsidP="00D77155">
      <w:pPr>
        <w:spacing w:after="0" w:line="240" w:lineRule="auto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 w:rsidRPr="00F43305">
        <w:rPr>
          <w:rFonts w:ascii="Times New Roman" w:hAnsi="Times New Roman" w:cs="Times New Roman"/>
          <w:snapToGrid w:val="0"/>
          <w:spacing w:val="-4"/>
          <w:sz w:val="24"/>
          <w:szCs w:val="24"/>
        </w:rPr>
        <w:t>- процессы обработки информации на всех уровнях компьютерных архитектур; основные ко</w:t>
      </w:r>
      <w:r w:rsidRPr="00F43305">
        <w:rPr>
          <w:rFonts w:ascii="Times New Roman" w:hAnsi="Times New Roman" w:cs="Times New Roman"/>
          <w:snapToGrid w:val="0"/>
          <w:spacing w:val="-4"/>
          <w:sz w:val="24"/>
          <w:szCs w:val="24"/>
        </w:rPr>
        <w:t>м</w:t>
      </w:r>
      <w:r w:rsidRPr="00F43305">
        <w:rPr>
          <w:rFonts w:ascii="Times New Roman" w:hAnsi="Times New Roman" w:cs="Times New Roman"/>
          <w:snapToGrid w:val="0"/>
          <w:spacing w:val="-4"/>
          <w:sz w:val="24"/>
          <w:szCs w:val="24"/>
        </w:rPr>
        <w:t>поненты программного обеспечения компьютерных систем;</w:t>
      </w:r>
    </w:p>
    <w:p w:rsidR="001F5C42" w:rsidRPr="00F43305" w:rsidRDefault="00B84398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napToGrid w:val="0"/>
          <w:spacing w:val="-4"/>
          <w:sz w:val="24"/>
          <w:szCs w:val="24"/>
        </w:rPr>
        <w:t>- основные принципы управления ресурсами и организации доступа к этим ресурсам</w:t>
      </w:r>
    </w:p>
    <w:p w:rsidR="001F5C42" w:rsidRPr="00F43305" w:rsidRDefault="001F5C42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398" w:rsidRPr="00F43305" w:rsidRDefault="00B84398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B84398" w:rsidRPr="00F43305" w:rsidRDefault="00B84398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4398" w:rsidRPr="00F43305" w:rsidRDefault="00B84398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84 часа</w:t>
      </w:r>
    </w:p>
    <w:p w:rsidR="00B84398" w:rsidRPr="00F43305" w:rsidRDefault="00B84398" w:rsidP="00D771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Самостоятельная работа –28 часов</w:t>
      </w:r>
    </w:p>
    <w:p w:rsidR="00B84398" w:rsidRPr="00F43305" w:rsidRDefault="00B8439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 во взаимодействии с преподавателем 56 часов, в том числе</w:t>
      </w:r>
    </w:p>
    <w:p w:rsidR="00B84398" w:rsidRPr="00F43305" w:rsidRDefault="00B8439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практических занятий – 21 час.</w:t>
      </w:r>
    </w:p>
    <w:p w:rsidR="00B84398" w:rsidRPr="00F43305" w:rsidRDefault="00B84398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занятий  84 часа.</w:t>
      </w:r>
    </w:p>
    <w:p w:rsidR="0019352F" w:rsidRPr="00F43305" w:rsidRDefault="0019352F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19352F" w:rsidRPr="00F43305" w:rsidRDefault="00B8530F" w:rsidP="0019352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</w:t>
            </w:r>
          </w:p>
          <w:p w:rsidR="00B8530F" w:rsidRPr="00F43305" w:rsidRDefault="00B8530F" w:rsidP="0019352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часах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B8530F" w:rsidRPr="00F43305" w:rsidRDefault="00B8439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84</w:t>
            </w:r>
          </w:p>
        </w:tc>
      </w:tr>
      <w:tr w:rsidR="00B8530F" w:rsidRPr="00F43305" w:rsidTr="000527D6">
        <w:trPr>
          <w:trHeight w:val="315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B8530F" w:rsidRPr="00F43305" w:rsidRDefault="00B8439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35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B8530F" w:rsidRPr="00F43305" w:rsidRDefault="00B8439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B8530F" w:rsidRPr="00F43305" w:rsidRDefault="00B84398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  <w:r w:rsidR="00B84398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 форме экзамена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082A2B" w:rsidRPr="00F43305" w:rsidRDefault="00082A2B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ОП.03. ИНФОРМАЦИОННЫЕ ТЕХНОЛОГИИ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4946" w:rsidRPr="00F43305" w:rsidRDefault="00FE2191" w:rsidP="00B824AD">
      <w:pPr>
        <w:numPr>
          <w:ilvl w:val="1"/>
          <w:numId w:val="76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946" w:rsidRPr="00F43305">
        <w:rPr>
          <w:rFonts w:ascii="Times New Roman" w:hAnsi="Times New Roman" w:cs="Times New Roman"/>
          <w:b/>
          <w:sz w:val="24"/>
          <w:szCs w:val="24"/>
        </w:rPr>
        <w:t>Область применения рабочей программы</w:t>
      </w:r>
    </w:p>
    <w:p w:rsidR="00524946" w:rsidRPr="00F43305" w:rsidRDefault="00524946" w:rsidP="005249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524946" w:rsidRPr="00F43305" w:rsidRDefault="00524946" w:rsidP="00D77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4946" w:rsidRPr="00F43305" w:rsidRDefault="00B8530F" w:rsidP="005249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</w:t>
      </w:r>
      <w:r w:rsidR="00524946" w:rsidRPr="00F43305">
        <w:rPr>
          <w:rFonts w:ascii="Times New Roman" w:hAnsi="Times New Roman" w:cs="Times New Roman"/>
          <w:b/>
          <w:sz w:val="24"/>
          <w:szCs w:val="24"/>
        </w:rPr>
        <w:t>2</w:t>
      </w:r>
      <w:r w:rsidRPr="00F43305">
        <w:rPr>
          <w:rFonts w:ascii="Times New Roman" w:hAnsi="Times New Roman" w:cs="Times New Roman"/>
          <w:b/>
          <w:sz w:val="24"/>
          <w:szCs w:val="24"/>
        </w:rPr>
        <w:t>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 xml:space="preserve">Учебная дисциплина «Информационные технологии» принадлежит к </w:t>
      </w:r>
      <w:r w:rsidR="00524946" w:rsidRPr="00F43305">
        <w:rPr>
          <w:rFonts w:ascii="Times New Roman" w:hAnsi="Times New Roman" w:cs="Times New Roman"/>
          <w:sz w:val="24"/>
          <w:szCs w:val="24"/>
        </w:rPr>
        <w:t>професси</w:t>
      </w:r>
      <w:r w:rsidR="00524946" w:rsidRPr="00F43305">
        <w:rPr>
          <w:rFonts w:ascii="Times New Roman" w:hAnsi="Times New Roman" w:cs="Times New Roman"/>
          <w:sz w:val="24"/>
          <w:szCs w:val="24"/>
        </w:rPr>
        <w:t>о</w:t>
      </w:r>
      <w:r w:rsidR="00524946" w:rsidRPr="00F43305">
        <w:rPr>
          <w:rFonts w:ascii="Times New Roman" w:hAnsi="Times New Roman" w:cs="Times New Roman"/>
          <w:sz w:val="24"/>
          <w:szCs w:val="24"/>
        </w:rPr>
        <w:t xml:space="preserve">нальному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</w:t>
      </w:r>
      <w:r w:rsidR="00524946" w:rsidRPr="00F4330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524946"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524946" w:rsidRPr="00F43305" w:rsidRDefault="00524946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4946" w:rsidRPr="00F43305" w:rsidRDefault="00524946" w:rsidP="00524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компетенций: ОК 1, ОК 2, ОК 4, ОК 5, ОК 9, ОК 10, ПК 1.6, ПК 4.1.</w:t>
      </w:r>
    </w:p>
    <w:p w:rsidR="00524946" w:rsidRPr="00F43305" w:rsidRDefault="00524946" w:rsidP="00524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 2. Осуществлять поиск, анализ и интерпретацию информации, необходимой для выполн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ния задач профессиональной деятельности. </w:t>
      </w:r>
    </w:p>
    <w:p w:rsidR="00524946" w:rsidRPr="00F43305" w:rsidRDefault="00524946" w:rsidP="00524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 4. Работать в коллективе и команде, эффективно взаимодействовать с коллегами, руков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дством, клиентами. </w:t>
      </w:r>
    </w:p>
    <w:p w:rsidR="00524946" w:rsidRPr="00F43305" w:rsidRDefault="00524946" w:rsidP="00524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524946" w:rsidRPr="00F43305" w:rsidRDefault="00524946" w:rsidP="00524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ОК 9. Использовать информационные технологии в профессиональной деятельности. </w:t>
      </w:r>
    </w:p>
    <w:p w:rsidR="00524946" w:rsidRPr="00F43305" w:rsidRDefault="00524946" w:rsidP="00524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ОК 10. Пользоваться профессиональной документацией на государственном и иностранном языках. </w:t>
      </w:r>
    </w:p>
    <w:p w:rsidR="00524946" w:rsidRPr="00F43305" w:rsidRDefault="007800A5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ПК 1.6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азрабатывать модули программного обеспечения для мобильных платформ.</w:t>
      </w:r>
    </w:p>
    <w:p w:rsidR="007800A5" w:rsidRPr="00F43305" w:rsidRDefault="007800A5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ПК 4.1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>существлять инсталляцию, настройку и обслуживание программного обеспечения в соответствии с потребностями заказчика.</w:t>
      </w:r>
    </w:p>
    <w:p w:rsidR="00524946" w:rsidRPr="00F43305" w:rsidRDefault="00524946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00A5" w:rsidRPr="00F43305" w:rsidRDefault="007800A5" w:rsidP="007800A5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7800A5" w:rsidRPr="00F43305" w:rsidRDefault="007800A5" w:rsidP="007800A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7800A5" w:rsidRPr="00F43305" w:rsidRDefault="007800A5" w:rsidP="007800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Обрабатывать текстовую и числовую информацию. </w:t>
      </w:r>
    </w:p>
    <w:p w:rsidR="007800A5" w:rsidRPr="00F43305" w:rsidRDefault="007800A5" w:rsidP="007800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Применять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технологии обработки и представления информации. </w:t>
      </w:r>
    </w:p>
    <w:p w:rsidR="007800A5" w:rsidRPr="00F43305" w:rsidRDefault="007800A5" w:rsidP="007800A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- Обрабатывать экономическую и статистическую информацию, используя средства пакета прикладных программ.</w:t>
      </w:r>
    </w:p>
    <w:p w:rsidR="007800A5" w:rsidRPr="00F43305" w:rsidRDefault="007800A5" w:rsidP="007800A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7800A5" w:rsidRPr="00F43305" w:rsidRDefault="007800A5" w:rsidP="007800A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Назначение и виды информационных технологий, технологии сбора, накопления, обработки, передачи и распространения информации.</w:t>
      </w:r>
    </w:p>
    <w:p w:rsidR="007800A5" w:rsidRPr="00F43305" w:rsidRDefault="007800A5" w:rsidP="007800A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Состав, структуру, принципы реализации и функционирования информационных технологий.</w:t>
      </w:r>
    </w:p>
    <w:p w:rsidR="007800A5" w:rsidRPr="00F43305" w:rsidRDefault="007800A5" w:rsidP="007800A5">
      <w:pPr>
        <w:spacing w:after="0" w:line="240" w:lineRule="auto"/>
        <w:ind w:firstLine="851"/>
        <w:rPr>
          <w:rFonts w:ascii="Times New Roman" w:hAnsi="Times New Roman" w:cs="Times New Roman"/>
          <w:bCs/>
          <w:i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Базовые и прикладные информационные технологии</w:t>
      </w:r>
    </w:p>
    <w:p w:rsidR="007800A5" w:rsidRPr="00F43305" w:rsidRDefault="007800A5" w:rsidP="007800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Инструментальные средства информационных технологий.</w:t>
      </w:r>
    </w:p>
    <w:p w:rsidR="007800A5" w:rsidRPr="00F43305" w:rsidRDefault="007800A5" w:rsidP="007800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800A5" w:rsidRPr="00F43305" w:rsidRDefault="007800A5" w:rsidP="007800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7800A5" w:rsidRPr="00F43305" w:rsidRDefault="007800A5" w:rsidP="007800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800A5" w:rsidRPr="00F43305" w:rsidRDefault="007800A5" w:rsidP="007800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84 часа</w:t>
      </w:r>
    </w:p>
    <w:p w:rsidR="007800A5" w:rsidRPr="00F43305" w:rsidRDefault="007800A5" w:rsidP="007800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–28 часов</w:t>
      </w:r>
    </w:p>
    <w:p w:rsidR="007800A5" w:rsidRPr="00F43305" w:rsidRDefault="007800A5" w:rsidP="007800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во взаимодействии с преподавателем 56 часов</w:t>
      </w:r>
    </w:p>
    <w:p w:rsidR="007800A5" w:rsidRPr="00F43305" w:rsidRDefault="007800A5" w:rsidP="00780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7800A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B8530F" w:rsidRPr="00F43305" w:rsidRDefault="00B8530F" w:rsidP="007800A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554"/>
        <w:gridCol w:w="2300"/>
      </w:tblGrid>
      <w:tr w:rsidR="00B8530F" w:rsidRPr="00F43305" w:rsidTr="000527D6">
        <w:trPr>
          <w:trHeight w:val="490"/>
        </w:trPr>
        <w:tc>
          <w:tcPr>
            <w:tcW w:w="383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167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B8530F" w:rsidRPr="00F43305" w:rsidTr="000527D6">
        <w:trPr>
          <w:trHeight w:val="490"/>
        </w:trPr>
        <w:tc>
          <w:tcPr>
            <w:tcW w:w="383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1167" w:type="pct"/>
            <w:vAlign w:val="center"/>
          </w:tcPr>
          <w:p w:rsidR="00B8530F" w:rsidRPr="00F43305" w:rsidRDefault="007800A5" w:rsidP="00780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84</w:t>
            </w:r>
          </w:p>
        </w:tc>
      </w:tr>
      <w:tr w:rsidR="00B8530F" w:rsidRPr="00F43305" w:rsidTr="000527D6">
        <w:trPr>
          <w:trHeight w:val="490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8530F" w:rsidRPr="00F43305" w:rsidTr="000527D6">
        <w:trPr>
          <w:trHeight w:val="490"/>
        </w:trPr>
        <w:tc>
          <w:tcPr>
            <w:tcW w:w="383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167" w:type="pct"/>
            <w:vAlign w:val="center"/>
          </w:tcPr>
          <w:p w:rsidR="00B8530F" w:rsidRPr="00F43305" w:rsidRDefault="007800A5" w:rsidP="00780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26</w:t>
            </w:r>
          </w:p>
        </w:tc>
      </w:tr>
      <w:tr w:rsidR="00B8530F" w:rsidRPr="00F43305" w:rsidTr="000527D6">
        <w:trPr>
          <w:trHeight w:val="490"/>
        </w:trPr>
        <w:tc>
          <w:tcPr>
            <w:tcW w:w="383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167" w:type="pct"/>
            <w:vAlign w:val="center"/>
          </w:tcPr>
          <w:p w:rsidR="00B8530F" w:rsidRPr="00F43305" w:rsidRDefault="007800A5" w:rsidP="00780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B8530F" w:rsidRPr="00F43305" w:rsidTr="000527D6">
        <w:trPr>
          <w:trHeight w:val="490"/>
        </w:trPr>
        <w:tc>
          <w:tcPr>
            <w:tcW w:w="3833" w:type="pct"/>
            <w:vAlign w:val="center"/>
          </w:tcPr>
          <w:p w:rsidR="00B8530F" w:rsidRPr="00F43305" w:rsidRDefault="00B8530F" w:rsidP="00656E9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1167" w:type="pct"/>
            <w:vAlign w:val="center"/>
          </w:tcPr>
          <w:p w:rsidR="00B8530F" w:rsidRPr="00F43305" w:rsidRDefault="007800A5" w:rsidP="00780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</w:p>
        </w:tc>
      </w:tr>
      <w:tr w:rsidR="007800A5" w:rsidRPr="00F43305" w:rsidTr="007800A5">
        <w:trPr>
          <w:trHeight w:val="490"/>
        </w:trPr>
        <w:tc>
          <w:tcPr>
            <w:tcW w:w="5000" w:type="pct"/>
            <w:gridSpan w:val="2"/>
            <w:vAlign w:val="center"/>
          </w:tcPr>
          <w:p w:rsidR="007800A5" w:rsidRPr="00F43305" w:rsidRDefault="007800A5" w:rsidP="007800A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 в виде дифференцированного зачета</w:t>
            </w:r>
          </w:p>
        </w:tc>
      </w:tr>
    </w:tbl>
    <w:p w:rsidR="008C3306" w:rsidRPr="00F43305" w:rsidRDefault="008C3306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8C3306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</w:t>
      </w:r>
      <w:r w:rsidR="00B8530F" w:rsidRPr="00F43305">
        <w:rPr>
          <w:rFonts w:ascii="Times New Roman" w:hAnsi="Times New Roman" w:cs="Times New Roman"/>
          <w:b/>
          <w:sz w:val="24"/>
          <w:szCs w:val="24"/>
        </w:rPr>
        <w:t>РОГРАММА УЧЕБНОЙ ДИСЦИПЛИНЫ</w:t>
      </w:r>
    </w:p>
    <w:p w:rsidR="00B8530F" w:rsidRPr="00F43305" w:rsidRDefault="00B8530F" w:rsidP="00D771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ОП. 04 ОСНОВЫ АЛГОРИТМИЗАЦИИ И ПРОГРАММИРОВАНИЯ</w:t>
      </w:r>
    </w:p>
    <w:p w:rsidR="00C840D5" w:rsidRPr="00F43305" w:rsidRDefault="00C840D5" w:rsidP="00C840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306" w:rsidRPr="00F43305" w:rsidRDefault="00C840D5" w:rsidP="00C840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8C3306" w:rsidRPr="00F43305">
        <w:rPr>
          <w:rFonts w:ascii="Times New Roman" w:hAnsi="Times New Roman" w:cs="Times New Roman"/>
          <w:b/>
          <w:sz w:val="24"/>
          <w:szCs w:val="24"/>
        </w:rPr>
        <w:t>Область применения рабочей программы</w:t>
      </w:r>
    </w:p>
    <w:p w:rsidR="008C3306" w:rsidRPr="00F43305" w:rsidRDefault="008C3306" w:rsidP="008C33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8C3306" w:rsidRPr="00F43305" w:rsidRDefault="008C3306" w:rsidP="008C33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306" w:rsidRPr="00F43305" w:rsidRDefault="008C3306" w:rsidP="008C33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>Учебная дисциплина «</w:t>
      </w:r>
      <w:r w:rsidR="00C840D5" w:rsidRPr="00F43305">
        <w:rPr>
          <w:rFonts w:ascii="Times New Roman" w:hAnsi="Times New Roman" w:cs="Times New Roman"/>
          <w:sz w:val="24"/>
          <w:szCs w:val="24"/>
        </w:rPr>
        <w:t>Основы алгоритмизации и программирования» принадлежит к профессион</w:t>
      </w:r>
      <w:r w:rsidRPr="00F43305">
        <w:rPr>
          <w:rFonts w:ascii="Times New Roman" w:hAnsi="Times New Roman" w:cs="Times New Roman"/>
          <w:sz w:val="24"/>
          <w:szCs w:val="24"/>
        </w:rPr>
        <w:t xml:space="preserve">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8C3306" w:rsidRPr="00F43305" w:rsidRDefault="008C3306" w:rsidP="008C33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40D5" w:rsidRPr="00F43305" w:rsidRDefault="008C3306" w:rsidP="00C84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Изучение данной дисциплины направлено на формирование следующих компетенций: </w:t>
      </w:r>
      <w:r w:rsidR="00C840D5" w:rsidRPr="00F43305">
        <w:rPr>
          <w:rFonts w:ascii="Times New Roman" w:hAnsi="Times New Roman" w:cs="Times New Roman"/>
          <w:sz w:val="24"/>
          <w:szCs w:val="24"/>
        </w:rPr>
        <w:t>ОК 1, ОК 2, ОК 4, ОК 5, ОК 9, ОК 10, ПК 1.1- ПК 1.5, ПК 2.4, 2.5</w:t>
      </w:r>
    </w:p>
    <w:p w:rsidR="00773EC6" w:rsidRPr="00F43305" w:rsidRDefault="00773EC6" w:rsidP="00C84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8C3306" w:rsidRPr="00F43305" w:rsidRDefault="008C3306" w:rsidP="00C84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 2. Осуществлять поиск, анализ и интерпретацию информации, необходимой для выпо</w:t>
      </w:r>
      <w:r w:rsidRPr="00F43305">
        <w:rPr>
          <w:rFonts w:ascii="Times New Roman" w:hAnsi="Times New Roman" w:cs="Times New Roman"/>
          <w:sz w:val="24"/>
          <w:szCs w:val="24"/>
        </w:rPr>
        <w:t>л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нения задач профессиональной деятельности. </w:t>
      </w:r>
    </w:p>
    <w:p w:rsidR="008C3306" w:rsidRPr="00F43305" w:rsidRDefault="008C3306" w:rsidP="008C33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 4. Работать в коллективе и команде, эффективно взаимодействовать с коллегами, руков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дством, клиентами. </w:t>
      </w:r>
    </w:p>
    <w:p w:rsidR="008C3306" w:rsidRPr="00F43305" w:rsidRDefault="008C3306" w:rsidP="008C33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8C3306" w:rsidRPr="00F43305" w:rsidRDefault="008C3306" w:rsidP="008C33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ОК 9. Использовать информационные технологии в профессиональной деятельности. </w:t>
      </w:r>
    </w:p>
    <w:p w:rsidR="008C3306" w:rsidRPr="00F43305" w:rsidRDefault="008C3306" w:rsidP="00D528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ОК 10. Пользоваться профессиональной документацией на государственном и иностранном языках. </w:t>
      </w:r>
    </w:p>
    <w:p w:rsidR="00D5287D" w:rsidRPr="00F43305" w:rsidRDefault="00D5287D" w:rsidP="00D52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Формировать алгоритмы разработки программных модулей в соответствии с техн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 заданием.</w:t>
      </w:r>
    </w:p>
    <w:p w:rsidR="00D5287D" w:rsidRPr="00F43305" w:rsidRDefault="00D5287D" w:rsidP="00D52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Разрабатывать программные модули в соответствии с техническим заданием.</w:t>
      </w:r>
    </w:p>
    <w:p w:rsidR="00D5287D" w:rsidRPr="00F43305" w:rsidRDefault="00D5287D" w:rsidP="00D52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Выполнять отладку программных модулей с использованием специализированных программных средств.</w:t>
      </w:r>
    </w:p>
    <w:p w:rsidR="00D5287D" w:rsidRPr="00F43305" w:rsidRDefault="00D5287D" w:rsidP="00D52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Выполнять тестирование программных модулей.</w:t>
      </w:r>
    </w:p>
    <w:p w:rsidR="008C3306" w:rsidRPr="00F43305" w:rsidRDefault="00D5287D" w:rsidP="00D52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1.5. Осуществлять </w:t>
      </w:r>
      <w:proofErr w:type="spellStart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рефакторинг</w:t>
      </w:r>
      <w:proofErr w:type="spellEnd"/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оптимизацию программного кода</w:t>
      </w:r>
      <w:r w:rsidR="008C3306" w:rsidRPr="00F43305">
        <w:rPr>
          <w:rFonts w:ascii="Times New Roman" w:hAnsi="Times New Roman" w:cs="Times New Roman"/>
          <w:sz w:val="24"/>
          <w:szCs w:val="24"/>
        </w:rPr>
        <w:t>.</w:t>
      </w:r>
    </w:p>
    <w:p w:rsidR="00D5287D" w:rsidRPr="00F43305" w:rsidRDefault="00D5287D" w:rsidP="00D52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Осуществлять разработку тестовых наборов и тестовых сценариев для программного обеспечения.</w:t>
      </w:r>
    </w:p>
    <w:p w:rsidR="00D5287D" w:rsidRPr="00F43305" w:rsidRDefault="00D5287D" w:rsidP="00D52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Производить инспектирование компонент программного обеспечения на предмет с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ответствия стандартам кодирования.</w:t>
      </w:r>
    </w:p>
    <w:p w:rsidR="00D5287D" w:rsidRPr="00F43305" w:rsidRDefault="00D5287D" w:rsidP="00D52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306" w:rsidRPr="00F43305" w:rsidRDefault="008C3306" w:rsidP="008C3306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8C3306" w:rsidRPr="00F43305" w:rsidRDefault="008C3306" w:rsidP="008C330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Разрабатывать алгоритмы для конкретных задач.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Использовать программы для графического отображения алгоритмов.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Определять сложность работы алгоритмов.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Работать в среде программирования.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Реализовывать построенные алгоритмы в виде программ на конкретном языке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граммирования.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Оформлять код программы в соответствии со стандартом кодирования.</w:t>
      </w:r>
    </w:p>
    <w:p w:rsidR="00D5287D" w:rsidRPr="00F43305" w:rsidRDefault="00D5287D" w:rsidP="00D528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Выполнять проверку, отладку кода программы.</w:t>
      </w:r>
    </w:p>
    <w:p w:rsidR="008C3306" w:rsidRPr="00F43305" w:rsidRDefault="008C3306" w:rsidP="00D528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Понятие алгоритмизации, свойства алгоритмов, общие принципы построения алг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ритмов, основные алгоритмические конструкции.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Эволюцию языков программирования, их классификацию, понятие системы пр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граммирования.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элементы языка, структуру программы, операторы и операции, упра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z w:val="24"/>
          <w:szCs w:val="24"/>
        </w:rPr>
        <w:t>ляющие структуры, структуры данных, файлы, классы памяти.</w:t>
      </w:r>
    </w:p>
    <w:p w:rsidR="00D5287D" w:rsidRPr="00F43305" w:rsidRDefault="00D5287D" w:rsidP="00D5287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Подпрограммы, составление библиотек подпрограмм</w:t>
      </w:r>
    </w:p>
    <w:p w:rsidR="008C3306" w:rsidRPr="00F43305" w:rsidRDefault="00D5287D" w:rsidP="00D5287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Cs/>
          <w:iCs/>
          <w:sz w:val="24"/>
          <w:szCs w:val="24"/>
        </w:rPr>
        <w:t>- Объектно-ориентированную модель программирования, основные принципы об</w:t>
      </w:r>
      <w:r w:rsidRPr="00F43305">
        <w:rPr>
          <w:rFonts w:ascii="Times New Roman" w:hAnsi="Times New Roman" w:cs="Times New Roman"/>
          <w:bCs/>
          <w:iCs/>
          <w:sz w:val="24"/>
          <w:szCs w:val="24"/>
        </w:rPr>
        <w:t>ъ</w:t>
      </w:r>
      <w:r w:rsidRPr="00F43305">
        <w:rPr>
          <w:rFonts w:ascii="Times New Roman" w:hAnsi="Times New Roman" w:cs="Times New Roman"/>
          <w:bCs/>
          <w:iCs/>
          <w:sz w:val="24"/>
          <w:szCs w:val="24"/>
        </w:rPr>
        <w:t>ектно-ориентированного программирования на примере алгоритмического языка: понятие классов и объектов, их свойств и методов, инкапсуляция и полиморфизма, наследования и переопределения</w:t>
      </w:r>
    </w:p>
    <w:p w:rsidR="00D5287D" w:rsidRPr="00F43305" w:rsidRDefault="00D5287D" w:rsidP="008C33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306" w:rsidRPr="00F43305" w:rsidRDefault="008C3306" w:rsidP="008C33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8C3306" w:rsidRPr="00F43305" w:rsidRDefault="008C3306" w:rsidP="008C33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C3306" w:rsidRPr="00F43305" w:rsidRDefault="008C3306" w:rsidP="008C33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84 часа</w:t>
      </w:r>
    </w:p>
    <w:p w:rsidR="008C3306" w:rsidRPr="00F43305" w:rsidRDefault="008C3306" w:rsidP="008C33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–28 часов</w:t>
      </w:r>
    </w:p>
    <w:p w:rsidR="008C3306" w:rsidRPr="00F43305" w:rsidRDefault="008C3306" w:rsidP="008C33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во взаимодействии с преподавателем 56 часов</w:t>
      </w:r>
    </w:p>
    <w:p w:rsidR="00B8530F" w:rsidRPr="00F43305" w:rsidRDefault="00B8530F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2. СТРУКТУРА </w:t>
      </w:r>
      <w:r w:rsidR="001D3356" w:rsidRPr="00F43305">
        <w:rPr>
          <w:rFonts w:ascii="Times New Roman" w:hAnsi="Times New Roman" w:cs="Times New Roman"/>
          <w:b/>
          <w:caps/>
          <w:sz w:val="24"/>
          <w:szCs w:val="24"/>
        </w:rPr>
        <w:t xml:space="preserve">и содержание </w:t>
      </w:r>
      <w:r w:rsidRPr="00F43305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:rsidR="001D3356" w:rsidRPr="00F43305" w:rsidRDefault="001D3356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D7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B8530F" w:rsidRPr="00F43305" w:rsidRDefault="001D3356" w:rsidP="001D3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84</w:t>
            </w:r>
          </w:p>
        </w:tc>
      </w:tr>
      <w:tr w:rsidR="00B8530F" w:rsidRPr="00F43305" w:rsidTr="000527D6">
        <w:trPr>
          <w:trHeight w:val="312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B8530F" w:rsidRPr="00F43305" w:rsidRDefault="001D3356" w:rsidP="001D335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44</w:t>
            </w:r>
          </w:p>
        </w:tc>
      </w:tr>
      <w:tr w:rsidR="00B8530F" w:rsidRPr="00F43305" w:rsidTr="000527D6">
        <w:trPr>
          <w:trHeight w:val="339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B8530F" w:rsidRPr="00F43305" w:rsidRDefault="001D3356" w:rsidP="001D335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</w:tr>
      <w:tr w:rsidR="00B8530F" w:rsidRPr="00F43305" w:rsidTr="000527D6">
        <w:trPr>
          <w:trHeight w:val="261"/>
        </w:trPr>
        <w:tc>
          <w:tcPr>
            <w:tcW w:w="4073" w:type="pct"/>
            <w:vAlign w:val="center"/>
          </w:tcPr>
          <w:p w:rsidR="00B8530F" w:rsidRPr="00F43305" w:rsidRDefault="00B8530F" w:rsidP="001D33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B8530F" w:rsidRPr="00F43305" w:rsidRDefault="001D3356" w:rsidP="001D335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</w:p>
        </w:tc>
      </w:tr>
      <w:tr w:rsidR="001D3356" w:rsidRPr="00F43305" w:rsidTr="001D3356">
        <w:trPr>
          <w:trHeight w:val="249"/>
        </w:trPr>
        <w:tc>
          <w:tcPr>
            <w:tcW w:w="5000" w:type="pct"/>
            <w:gridSpan w:val="2"/>
            <w:vAlign w:val="center"/>
          </w:tcPr>
          <w:p w:rsidR="001D3356" w:rsidRPr="00F43305" w:rsidRDefault="001D3356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 в форме экзамена</w:t>
            </w:r>
          </w:p>
        </w:tc>
      </w:tr>
    </w:tbl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>ОП.05 ПРАВОВОЕ ОБЕСПЕЧЕНИЕ</w:t>
      </w:r>
      <w:r w:rsidR="009C1993"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>ПРОФЕССИОНАЛЬНОЙ ДЕЯТЕЛЬНОСТИ</w:t>
      </w:r>
    </w:p>
    <w:p w:rsidR="00C051C4" w:rsidRPr="00F43305" w:rsidRDefault="00C051C4" w:rsidP="00C051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1C4" w:rsidRPr="00F43305" w:rsidRDefault="00C051C4" w:rsidP="00C051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C051C4" w:rsidRPr="00F43305" w:rsidRDefault="00C051C4" w:rsidP="00C051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C051C4" w:rsidRPr="00F43305" w:rsidRDefault="00C051C4" w:rsidP="00C051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1C4" w:rsidRPr="00F43305" w:rsidRDefault="00C051C4" w:rsidP="00C051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>Учебная дисциплина «П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>равовое обеспечение профессиональной деятельности</w:t>
      </w:r>
      <w:r w:rsidRPr="00F43305">
        <w:rPr>
          <w:rFonts w:ascii="Times New Roman" w:hAnsi="Times New Roman" w:cs="Times New Roman"/>
          <w:sz w:val="24"/>
          <w:szCs w:val="24"/>
        </w:rPr>
        <w:t xml:space="preserve">» принадлежит к профессиональному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C051C4" w:rsidRPr="00F43305" w:rsidRDefault="00C051C4" w:rsidP="00C051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51C4" w:rsidRPr="00F43305" w:rsidRDefault="00C051C4" w:rsidP="00C05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компетенций: ОК 1, ОК 2, ОК 3, ОК 4, ОК 5, ОК 9, ОК 10, ПК 7.5</w:t>
      </w:r>
    </w:p>
    <w:p w:rsidR="00C051C4" w:rsidRPr="00F43305" w:rsidRDefault="00773EC6" w:rsidP="00C05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C051C4" w:rsidRPr="00F43305" w:rsidRDefault="00C051C4" w:rsidP="00C05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 2. Осуществлять поиск, анализ и интерпретацию информации, необходимой для выпо</w:t>
      </w:r>
      <w:r w:rsidRPr="00F43305">
        <w:rPr>
          <w:rFonts w:ascii="Times New Roman" w:hAnsi="Times New Roman" w:cs="Times New Roman"/>
          <w:sz w:val="24"/>
          <w:szCs w:val="24"/>
        </w:rPr>
        <w:t>л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нения задач профессиональной деятельности. </w:t>
      </w:r>
    </w:p>
    <w:p w:rsidR="00773EC6" w:rsidRPr="00F43305" w:rsidRDefault="00773EC6" w:rsidP="00C05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C051C4" w:rsidRPr="00F43305" w:rsidRDefault="00C051C4" w:rsidP="00C05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 4. Работать в коллективе и команде, эффективно взаимодействовать с коллегами, руков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дством, клиентами. </w:t>
      </w:r>
    </w:p>
    <w:p w:rsidR="00C051C4" w:rsidRPr="00F43305" w:rsidRDefault="00C051C4" w:rsidP="00C05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C051C4" w:rsidRPr="00F43305" w:rsidRDefault="00C051C4" w:rsidP="00C05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ОК 9. Использовать информационные технологии в профессиональной деятельности. </w:t>
      </w:r>
    </w:p>
    <w:p w:rsidR="00C051C4" w:rsidRPr="00F43305" w:rsidRDefault="00C051C4" w:rsidP="00C05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ОК 10. Пользоваться профессиональной документацией на государственном и иностранном языках. </w:t>
      </w:r>
    </w:p>
    <w:p w:rsidR="00C051C4" w:rsidRPr="00F43305" w:rsidRDefault="00773EC6" w:rsidP="00C051C4">
      <w:pPr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7.5. Проводить аудит систем безопасности баз данных и серверов с использованием ре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ламентов по защите информации.</w:t>
      </w:r>
    </w:p>
    <w:p w:rsidR="00773EC6" w:rsidRPr="00F43305" w:rsidRDefault="00773EC6" w:rsidP="00C05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1C4" w:rsidRPr="00F43305" w:rsidRDefault="00C051C4" w:rsidP="00C051C4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C051C4" w:rsidRPr="00F43305" w:rsidRDefault="00C051C4" w:rsidP="00C051C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Использовать нормативные правовые акты в профессиональной деятельности.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Защищать свои права в соответствии с гражданским, гражданским процессуальным и трудовым законодательством.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Анализировать и оценивать результаты и последствия деятельности (бездействия) с правовой точки зрения.</w:t>
      </w:r>
    </w:p>
    <w:p w:rsidR="007F55F9" w:rsidRPr="00F43305" w:rsidRDefault="007F55F9" w:rsidP="007F55F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Находить и использовать необходимую экономическую информацию.</w:t>
      </w:r>
    </w:p>
    <w:p w:rsidR="007F55F9" w:rsidRPr="00F43305" w:rsidRDefault="007F55F9" w:rsidP="007F55F9">
      <w:pPr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Выявлять достоинства и недостатки коммерческой идеи; презентовать идеи откр</w:t>
      </w:r>
      <w:r w:rsidRPr="00F43305">
        <w:rPr>
          <w:rFonts w:ascii="Times New Roman" w:hAnsi="Times New Roman" w:cs="Times New Roman"/>
          <w:bCs/>
          <w:sz w:val="24"/>
          <w:szCs w:val="24"/>
        </w:rPr>
        <w:t>ы</w:t>
      </w:r>
      <w:r w:rsidRPr="00F43305">
        <w:rPr>
          <w:rFonts w:ascii="Times New Roman" w:hAnsi="Times New Roman" w:cs="Times New Roman"/>
          <w:bCs/>
          <w:sz w:val="24"/>
          <w:szCs w:val="24"/>
        </w:rPr>
        <w:t>тия собственного дела в профессиональной деятельности; оформлять бизнес-план; рассчит</w:t>
      </w:r>
      <w:r w:rsidRPr="00F43305">
        <w:rPr>
          <w:rFonts w:ascii="Times New Roman" w:hAnsi="Times New Roman" w:cs="Times New Roman"/>
          <w:bCs/>
          <w:sz w:val="24"/>
          <w:szCs w:val="24"/>
        </w:rPr>
        <w:t>ы</w:t>
      </w:r>
      <w:r w:rsidRPr="00F43305">
        <w:rPr>
          <w:rFonts w:ascii="Times New Roman" w:hAnsi="Times New Roman" w:cs="Times New Roman"/>
          <w:bCs/>
          <w:sz w:val="24"/>
          <w:szCs w:val="24"/>
        </w:rPr>
        <w:t xml:space="preserve">вать размеры выплат по процентным ставкам кредитования; </w:t>
      </w:r>
      <w:r w:rsidRPr="00F43305">
        <w:rPr>
          <w:rFonts w:ascii="Times New Roman" w:hAnsi="Times New Roman" w:cs="Times New Roman"/>
          <w:iCs/>
          <w:sz w:val="24"/>
          <w:szCs w:val="24"/>
        </w:rPr>
        <w:t xml:space="preserve">определять инвестиционную </w:t>
      </w:r>
      <w:r w:rsidRPr="00F43305">
        <w:rPr>
          <w:rFonts w:ascii="Times New Roman" w:hAnsi="Times New Roman" w:cs="Times New Roman"/>
          <w:iCs/>
          <w:sz w:val="24"/>
          <w:szCs w:val="24"/>
        </w:rPr>
        <w:lastRenderedPageBreak/>
        <w:t>привлекательность коммерческих идей в рамках профессиональной деятельности; презент</w:t>
      </w:r>
      <w:r w:rsidRPr="00F43305">
        <w:rPr>
          <w:rFonts w:ascii="Times New Roman" w:hAnsi="Times New Roman" w:cs="Times New Roman"/>
          <w:iCs/>
          <w:sz w:val="24"/>
          <w:szCs w:val="24"/>
        </w:rPr>
        <w:t>о</w:t>
      </w:r>
      <w:r w:rsidRPr="00F43305">
        <w:rPr>
          <w:rFonts w:ascii="Times New Roman" w:hAnsi="Times New Roman" w:cs="Times New Roman"/>
          <w:iCs/>
          <w:sz w:val="24"/>
          <w:szCs w:val="24"/>
        </w:rPr>
        <w:t>вать бизнес-идею; определять источники финансирования.</w:t>
      </w:r>
    </w:p>
    <w:p w:rsidR="007F55F9" w:rsidRPr="00F43305" w:rsidRDefault="007F55F9" w:rsidP="007F55F9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color w:val="000000"/>
          <w:sz w:val="24"/>
          <w:szCs w:val="24"/>
        </w:rPr>
        <w:t>- Разрабатывать политику безопасности SQL сервера, базы данных и отдельных об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ъ</w:t>
      </w:r>
      <w:r w:rsidRPr="00F43305">
        <w:rPr>
          <w:rFonts w:ascii="Times New Roman" w:hAnsi="Times New Roman" w:cs="Times New Roman"/>
          <w:color w:val="000000"/>
          <w:sz w:val="24"/>
          <w:szCs w:val="24"/>
        </w:rPr>
        <w:t>ектов базы данных.</w:t>
      </w:r>
    </w:p>
    <w:p w:rsidR="007F55F9" w:rsidRPr="00F43305" w:rsidRDefault="007F55F9" w:rsidP="007F55F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Владеть технологиями проведения сертификации программного средства</w:t>
      </w:r>
    </w:p>
    <w:p w:rsidR="00C051C4" w:rsidRPr="00F43305" w:rsidRDefault="00C051C4" w:rsidP="007F55F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положения Конституции Российской Федерации.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Права и свободы человека и гражданина, механизмы их реализации.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Понятие правового регулирования в сфере профессиональной деятельности.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Законодательные, иные нормативные правовые акты, другие документы, регул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рующие правоотношения в процессе профессиональной деятельности.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Организационно-правовые формы юридических лиц.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Правовое положение субъектов предпринимательской деятельности.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Права и обязанности работников в сфере профессиональной деятельности.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Порядок заключения трудового договора и основания для его прекращения.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Правила оплаты труда.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Роль государственного регулирования в обеспечении занятости населения.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Право социальной защиты граждан.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Понятие дисциплинарной и материальной ответственности работника.</w:t>
      </w:r>
    </w:p>
    <w:p w:rsidR="007F55F9" w:rsidRPr="00F43305" w:rsidRDefault="007F55F9" w:rsidP="007F55F9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Виды административных правонарушений и административной ответственности.</w:t>
      </w:r>
    </w:p>
    <w:p w:rsidR="00C051C4" w:rsidRPr="00F43305" w:rsidRDefault="007F55F9" w:rsidP="007F55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Нормы защиты нарушенных прав и судебный порядок разрешения споров.</w:t>
      </w:r>
    </w:p>
    <w:p w:rsidR="007F55F9" w:rsidRPr="00F43305" w:rsidRDefault="007F55F9" w:rsidP="007F55F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</w:t>
      </w:r>
      <w:r w:rsidRPr="00F43305">
        <w:rPr>
          <w:rFonts w:ascii="Times New Roman" w:hAnsi="Times New Roman" w:cs="Times New Roman"/>
          <w:bCs/>
          <w:sz w:val="24"/>
          <w:szCs w:val="24"/>
        </w:rPr>
        <w:t>в</w:t>
      </w:r>
      <w:r w:rsidRPr="00F43305">
        <w:rPr>
          <w:rFonts w:ascii="Times New Roman" w:hAnsi="Times New Roman" w:cs="Times New Roman"/>
          <w:bCs/>
          <w:sz w:val="24"/>
          <w:szCs w:val="24"/>
        </w:rPr>
        <w:t>ские продукты</w:t>
      </w:r>
    </w:p>
    <w:p w:rsidR="007F55F9" w:rsidRPr="00F43305" w:rsidRDefault="007F55F9" w:rsidP="007F55F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1C4" w:rsidRPr="00F43305" w:rsidRDefault="00C051C4" w:rsidP="00C051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C051C4" w:rsidRPr="00F43305" w:rsidRDefault="00C051C4" w:rsidP="00C051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051C4" w:rsidRPr="00F43305" w:rsidRDefault="00C051C4" w:rsidP="00C051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Объём рабочей программы – </w:t>
      </w:r>
      <w:r w:rsidR="007F55F9" w:rsidRPr="00F43305">
        <w:rPr>
          <w:rFonts w:ascii="Times New Roman" w:hAnsi="Times New Roman" w:cs="Times New Roman"/>
          <w:sz w:val="24"/>
          <w:szCs w:val="24"/>
        </w:rPr>
        <w:t>60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7F55F9" w:rsidRPr="00F43305">
        <w:rPr>
          <w:rFonts w:ascii="Times New Roman" w:hAnsi="Times New Roman" w:cs="Times New Roman"/>
          <w:sz w:val="24"/>
          <w:szCs w:val="24"/>
        </w:rPr>
        <w:t>ов</w:t>
      </w:r>
    </w:p>
    <w:p w:rsidR="00C051C4" w:rsidRPr="00F43305" w:rsidRDefault="00C051C4" w:rsidP="00C051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–2</w:t>
      </w:r>
      <w:r w:rsidR="007F55F9" w:rsidRPr="00F43305">
        <w:rPr>
          <w:rFonts w:ascii="Times New Roman" w:hAnsi="Times New Roman" w:cs="Times New Roman"/>
          <w:sz w:val="24"/>
          <w:szCs w:val="24"/>
        </w:rPr>
        <w:t>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C051C4" w:rsidRPr="00F43305" w:rsidRDefault="00C051C4" w:rsidP="00C05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часов нагрузки во взаимодействии с преподавателем </w:t>
      </w:r>
      <w:r w:rsidR="007F55F9" w:rsidRPr="00F43305">
        <w:rPr>
          <w:rFonts w:ascii="Times New Roman" w:hAnsi="Times New Roman" w:cs="Times New Roman"/>
          <w:sz w:val="24"/>
          <w:szCs w:val="24"/>
        </w:rPr>
        <w:t>40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B8530F" w:rsidRPr="00F43305" w:rsidRDefault="00B8530F" w:rsidP="00FE21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B8530F" w:rsidRPr="00F43305" w:rsidRDefault="00B8530F" w:rsidP="00FE219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2.СТРУКТУРА И СОДЕРЖАНИЕ УЧЕБНОЙ ДИСЦИПЛИНЫ</w:t>
      </w:r>
    </w:p>
    <w:p w:rsidR="007F55F9" w:rsidRPr="00F43305" w:rsidRDefault="007F55F9" w:rsidP="00FE219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FE219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B8530F" w:rsidRPr="00F43305" w:rsidRDefault="00082C7B" w:rsidP="00082C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60</w:t>
            </w:r>
          </w:p>
        </w:tc>
      </w:tr>
      <w:tr w:rsidR="00B8530F" w:rsidRPr="00F43305" w:rsidTr="000527D6">
        <w:trPr>
          <w:trHeight w:val="490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B8530F" w:rsidRPr="00F43305" w:rsidRDefault="00082C7B" w:rsidP="00082C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26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B8530F" w:rsidRPr="00F43305" w:rsidRDefault="00082C7B" w:rsidP="00082C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082C7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B8530F" w:rsidRPr="00F43305" w:rsidRDefault="00082C7B" w:rsidP="00082C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</w:t>
            </w:r>
            <w:proofErr w:type="gramEnd"/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аттестация</w:t>
            </w:r>
            <w:r w:rsidR="00082C7B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</w:t>
            </w:r>
            <w:proofErr w:type="spellEnd"/>
            <w:r w:rsidR="00082C7B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форме дифференцированного зачета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082C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</w:tbl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ОП. 06 БЕЗОПАСНОСТЬ ЖИЗНЕДЕЯТЕЛЬНОСТИ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>Учебная дисциплина «Безопасность жизнедеятельности» принадлежит к профе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 xml:space="preserve">сиональному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153C81" w:rsidRPr="00F43305" w:rsidRDefault="00153C81" w:rsidP="00153C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3C81" w:rsidRPr="00F43305" w:rsidRDefault="00153C81" w:rsidP="00153C8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Изучение данной дисциплины направлено на формирование следующих компетенций: </w:t>
      </w:r>
      <w:r w:rsidRPr="00F43305">
        <w:rPr>
          <w:rFonts w:ascii="Times New Roman" w:hAnsi="Times New Roman" w:cs="Times New Roman"/>
          <w:bCs/>
          <w:color w:val="000000"/>
          <w:sz w:val="24"/>
          <w:szCs w:val="24"/>
        </w:rPr>
        <w:t>ОК 1 – ОК 10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л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нения задач профессиональной деятельности.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водством, клиентами.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06. Проявлять гражданско-патриотическую позицию, демонстрировать осознанное пов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дение на основе традиционных общечеловеческих ценностей, применять стандарты </w:t>
      </w:r>
      <w:proofErr w:type="spellStart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антико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рупционного</w:t>
      </w:r>
      <w:proofErr w:type="spellEnd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поведения.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153C81" w:rsidRPr="00F43305" w:rsidRDefault="00153C81" w:rsidP="00153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153C81" w:rsidRPr="00F43305" w:rsidRDefault="00153C81" w:rsidP="00153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C81" w:rsidRPr="00F43305" w:rsidRDefault="00153C81" w:rsidP="00153C81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153C81" w:rsidRPr="00F43305" w:rsidRDefault="00153C81" w:rsidP="00153C8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Организовывать и проводить мероприятия по защите работников и населения от негативных воздействий чрезвычайных ситуаций.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Предпринимать профилактические меры для снижения уровня опасностей разли</w:t>
      </w:r>
      <w:r w:rsidRPr="00F43305">
        <w:rPr>
          <w:rFonts w:ascii="Times New Roman" w:hAnsi="Times New Roman" w:cs="Times New Roman"/>
          <w:sz w:val="24"/>
          <w:szCs w:val="24"/>
        </w:rPr>
        <w:t>ч</w:t>
      </w:r>
      <w:r w:rsidRPr="00F43305">
        <w:rPr>
          <w:rFonts w:ascii="Times New Roman" w:hAnsi="Times New Roman" w:cs="Times New Roman"/>
          <w:sz w:val="24"/>
          <w:szCs w:val="24"/>
        </w:rPr>
        <w:t>ного вида и их последствий в профессиональной деятельности и быту.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Выполнять правила безопасности труда на рабочем месте.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Использовать средства индивидуальной и коллективной защиты от оружия масс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вого поражения.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Применять первичные средства пожаротушения.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- Ориентироваться в перечне военно-учетных специальностей и самостоятельно о</w:t>
      </w:r>
      <w:r w:rsidRPr="00F43305">
        <w:rPr>
          <w:rFonts w:ascii="Times New Roman" w:hAnsi="Times New Roman" w:cs="Times New Roman"/>
          <w:sz w:val="24"/>
          <w:szCs w:val="24"/>
        </w:rPr>
        <w:t>п</w:t>
      </w:r>
      <w:r w:rsidRPr="00F43305">
        <w:rPr>
          <w:rFonts w:ascii="Times New Roman" w:hAnsi="Times New Roman" w:cs="Times New Roman"/>
          <w:sz w:val="24"/>
          <w:szCs w:val="24"/>
        </w:rPr>
        <w:t>ределять среди них родственные полученной специальности.</w:t>
      </w:r>
      <w:proofErr w:type="gramEnd"/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Владеть способами бесконфликтного общения и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само регуляции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в повседневной деятельности и экстремальных условиях военной службы.</w:t>
      </w:r>
    </w:p>
    <w:p w:rsidR="00153C81" w:rsidRPr="00F43305" w:rsidRDefault="00153C81" w:rsidP="00153C8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Оказывать первую помощь</w:t>
      </w:r>
      <w:r w:rsidR="00FE3439" w:rsidRPr="00F43305">
        <w:rPr>
          <w:rFonts w:ascii="Times New Roman" w:hAnsi="Times New Roman" w:cs="Times New Roman"/>
          <w:sz w:val="24"/>
          <w:szCs w:val="24"/>
        </w:rPr>
        <w:t>.</w:t>
      </w:r>
    </w:p>
    <w:p w:rsidR="00153C81" w:rsidRPr="00F43305" w:rsidRDefault="00153C81" w:rsidP="00153C8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Принципы обеспечения устойчивости объектов экономики, прогнозирования ра</w:t>
      </w:r>
      <w:r w:rsidRPr="00F43305">
        <w:rPr>
          <w:rFonts w:ascii="Times New Roman" w:hAnsi="Times New Roman" w:cs="Times New Roman"/>
          <w:sz w:val="24"/>
          <w:szCs w:val="24"/>
        </w:rPr>
        <w:t>з</w:t>
      </w:r>
      <w:r w:rsidRPr="00F43305">
        <w:rPr>
          <w:rFonts w:ascii="Times New Roman" w:hAnsi="Times New Roman" w:cs="Times New Roman"/>
          <w:sz w:val="24"/>
          <w:szCs w:val="24"/>
        </w:rPr>
        <w:t>вития событий и оценки последствий при чрезвычайных техногенных ситуациях и стихи</w:t>
      </w:r>
      <w:r w:rsidRPr="00F43305">
        <w:rPr>
          <w:rFonts w:ascii="Times New Roman" w:hAnsi="Times New Roman" w:cs="Times New Roman"/>
          <w:sz w:val="24"/>
          <w:szCs w:val="24"/>
        </w:rPr>
        <w:t>й</w:t>
      </w:r>
      <w:r w:rsidRPr="00F43305">
        <w:rPr>
          <w:rFonts w:ascii="Times New Roman" w:hAnsi="Times New Roman" w:cs="Times New Roman"/>
          <w:sz w:val="24"/>
          <w:szCs w:val="24"/>
        </w:rPr>
        <w:lastRenderedPageBreak/>
        <w:t>ных явлениях, в том числе в условиях противодействия терроризму как серьезной угрозе н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циональной безопасности России.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виды потенциальных опасностей и их последствия в профессиональной деятельности и быту, принципы снижения вероятности их реализации.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Основы законодательства о труде, организации охраны труда.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Условия труда, причины травматизма на рабочем месте.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Основы военной службы и обороны государства.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Задачи и основные мероприятия гражданской обороны.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Способы защиты населения от оружия массового поражения.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Меры пожарной безопасности и правила безопасного поведения при пожарах.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Организацию и порядок призыва граждан на военную службу и поступления на нее в добровольном порядке.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виды вооружения, военной техники и специального снаряжения, с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стоящие на вооружении (оснащении) воинских подразделений, в которых имеются военно-учетные специальности, родственные специальностям СПО.</w:t>
      </w:r>
    </w:p>
    <w:p w:rsidR="00153C81" w:rsidRPr="00F43305" w:rsidRDefault="00153C81" w:rsidP="00153C8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Область применения получаемых профессиональных знаний при исполнении об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занностей военной службы.</w:t>
      </w:r>
    </w:p>
    <w:p w:rsidR="00153C81" w:rsidRPr="00F43305" w:rsidRDefault="00153C81" w:rsidP="00153C8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Порядок и правила оказания первой помощи.</w:t>
      </w:r>
    </w:p>
    <w:p w:rsidR="00153C81" w:rsidRPr="00F43305" w:rsidRDefault="00153C81" w:rsidP="00153C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3C81" w:rsidRPr="00F43305" w:rsidRDefault="00153C81" w:rsidP="00153C8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153C81" w:rsidRPr="00F43305" w:rsidRDefault="00153C81" w:rsidP="00153C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Объём рабочей программы – </w:t>
      </w:r>
      <w:r w:rsidR="00FE3439" w:rsidRPr="00F43305">
        <w:rPr>
          <w:rFonts w:ascii="Times New Roman" w:hAnsi="Times New Roman" w:cs="Times New Roman"/>
          <w:sz w:val="24"/>
          <w:szCs w:val="24"/>
        </w:rPr>
        <w:t>117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153C81" w:rsidRPr="00F43305" w:rsidRDefault="00153C81" w:rsidP="00153C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</w:t>
      </w:r>
      <w:r w:rsidR="00FE3439" w:rsidRPr="00F43305">
        <w:rPr>
          <w:rFonts w:ascii="Times New Roman" w:hAnsi="Times New Roman" w:cs="Times New Roman"/>
          <w:sz w:val="24"/>
          <w:szCs w:val="24"/>
        </w:rPr>
        <w:t>39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153C81" w:rsidRPr="00F43305" w:rsidRDefault="00153C81" w:rsidP="00153C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часов нагрузки во взаимодействии с преподавателем </w:t>
      </w:r>
      <w:r w:rsidR="00FE3439" w:rsidRPr="00F43305">
        <w:rPr>
          <w:rFonts w:ascii="Times New Roman" w:hAnsi="Times New Roman" w:cs="Times New Roman"/>
          <w:sz w:val="24"/>
          <w:szCs w:val="24"/>
        </w:rPr>
        <w:t>78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FE2191" w:rsidRPr="00F43305" w:rsidRDefault="00FE2191" w:rsidP="00D7715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B8530F" w:rsidRPr="00F43305" w:rsidTr="00FE2191">
        <w:trPr>
          <w:trHeight w:val="33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B8530F" w:rsidRPr="00F43305" w:rsidRDefault="00687AF5" w:rsidP="00FE34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117</w:t>
            </w:r>
          </w:p>
        </w:tc>
      </w:tr>
      <w:tr w:rsidR="00B8530F" w:rsidRPr="00F43305" w:rsidTr="000527D6">
        <w:trPr>
          <w:trHeight w:val="173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8530F" w:rsidRPr="00F43305" w:rsidTr="000527D6">
        <w:trPr>
          <w:trHeight w:val="237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B8530F" w:rsidRPr="00F43305" w:rsidRDefault="00687AF5" w:rsidP="00FE343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48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B8530F" w:rsidRPr="00F43305" w:rsidRDefault="00687AF5" w:rsidP="00FE343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FE3439"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B8530F" w:rsidRPr="00F43305" w:rsidTr="00FE2191">
        <w:trPr>
          <w:trHeight w:val="309"/>
        </w:trPr>
        <w:tc>
          <w:tcPr>
            <w:tcW w:w="4073" w:type="pct"/>
            <w:vAlign w:val="center"/>
          </w:tcPr>
          <w:p w:rsidR="00B8530F" w:rsidRPr="00F43305" w:rsidRDefault="00B8530F" w:rsidP="00346AF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B8530F" w:rsidRPr="00F43305" w:rsidRDefault="00687AF5" w:rsidP="00FE343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  <w:r w:rsidR="00687AF5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 виде дифференцированного зачета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FE343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</w:tbl>
    <w:p w:rsidR="00FE2191" w:rsidRPr="00F43305" w:rsidRDefault="00FE2191" w:rsidP="00D77155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>ОП.07 ЭКОНОМИКА ОТРАСЛИ</w:t>
      </w:r>
    </w:p>
    <w:p w:rsidR="00FE2191" w:rsidRPr="00F43305" w:rsidRDefault="00FE2191" w:rsidP="00BB4A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 xml:space="preserve">Учебная дисциплина «Экономика отрасли» принадлежит к профессиональному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BB4AEE" w:rsidRPr="00F43305" w:rsidRDefault="00BB4AEE" w:rsidP="00BB4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4AEE" w:rsidRPr="00F43305" w:rsidRDefault="00BB4AEE" w:rsidP="00BB4AEE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Изучение данной дисциплины направлено на формирование следующих компетенций: </w:t>
      </w:r>
      <w:r w:rsidR="009A5984" w:rsidRPr="00F43305">
        <w:rPr>
          <w:rFonts w:ascii="Times New Roman" w:hAnsi="Times New Roman" w:cs="Times New Roman"/>
          <w:sz w:val="24"/>
          <w:szCs w:val="24"/>
        </w:rPr>
        <w:t>ОК 1, ОК 2, ОК 4, ОК 5, ОК 9, ОК 10, ОК 11, ПК 7.3, 7.5, ПК 11.1</w:t>
      </w:r>
      <w:r w:rsidRPr="00F4330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lastRenderedPageBreak/>
        <w:t>ОК 02. Осуществлять поиск, анализ и интерпретацию информации, необходимой для выпо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л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нения задач профессиональной деятельности.</w:t>
      </w: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водством, клиентами.</w:t>
      </w: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BB4AEE" w:rsidRPr="00F43305" w:rsidRDefault="00BB4AEE" w:rsidP="00BB4A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BB4AEE" w:rsidRPr="00F43305" w:rsidRDefault="00BB4AEE" w:rsidP="009A59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11. Использовать знания по финансовой грамотности, планировать предпринимател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ь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скую деятельность в профессиональной сфере.</w:t>
      </w:r>
    </w:p>
    <w:p w:rsidR="009A5984" w:rsidRPr="00F43305" w:rsidRDefault="009A5984" w:rsidP="009A59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7.3. Формировать требования к конфигурации локальных компьютерных сетей и серве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ного оборудования, необходимые для работы баз данных и серверов.</w:t>
      </w:r>
    </w:p>
    <w:p w:rsidR="009A5984" w:rsidRPr="00F43305" w:rsidRDefault="009A5984" w:rsidP="009A59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7.5. Проводить аудит систем безопасности баз данных и серверов с использованием ре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ламентов по защите информации.</w:t>
      </w:r>
    </w:p>
    <w:p w:rsidR="009A5984" w:rsidRPr="00F43305" w:rsidRDefault="009A5984" w:rsidP="009A59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ных.</w:t>
      </w:r>
    </w:p>
    <w:p w:rsidR="00BB4AEE" w:rsidRPr="00F43305" w:rsidRDefault="00BB4AEE" w:rsidP="00BB4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AEE" w:rsidRPr="00F43305" w:rsidRDefault="00BB4AEE" w:rsidP="00BB4AEE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BB4AEE" w:rsidRPr="00F43305" w:rsidRDefault="00BB4AEE" w:rsidP="00BB4AE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BB4AEE" w:rsidRPr="00F43305" w:rsidRDefault="00BB4AEE" w:rsidP="00BB4AEE">
      <w:pPr>
        <w:tabs>
          <w:tab w:val="left" w:pos="265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Находить и использовать необходимую экономическую информацию.</w:t>
      </w:r>
    </w:p>
    <w:p w:rsidR="00BB4AEE" w:rsidRPr="00F43305" w:rsidRDefault="00BB4AEE" w:rsidP="00BB4AEE">
      <w:pPr>
        <w:tabs>
          <w:tab w:val="left" w:pos="265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Рассчитывать по принятой методологии основные технико-экономические показ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тели деятельности организации.</w:t>
      </w:r>
    </w:p>
    <w:p w:rsidR="00BB4AEE" w:rsidRPr="00F43305" w:rsidRDefault="00BB4AEE" w:rsidP="00BB4AE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BB4AEE" w:rsidRPr="00F43305" w:rsidRDefault="00BB4AEE" w:rsidP="00BB4AEE">
      <w:pPr>
        <w:tabs>
          <w:tab w:val="left" w:pos="265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Общие положения экономической теории.</w:t>
      </w:r>
    </w:p>
    <w:p w:rsidR="00BB4AEE" w:rsidRPr="00F43305" w:rsidRDefault="00BB4AEE" w:rsidP="00BB4AEE">
      <w:pPr>
        <w:tabs>
          <w:tab w:val="left" w:pos="265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Организацию производственного и технологического процессов.</w:t>
      </w:r>
    </w:p>
    <w:p w:rsidR="00BB4AEE" w:rsidRPr="00F43305" w:rsidRDefault="00BB4AEE" w:rsidP="00BB4AEE">
      <w:pPr>
        <w:tabs>
          <w:tab w:val="left" w:pos="265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Механизмы ценообразования на продукцию (услуги), формы оплаты труда в с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временных условиях.</w:t>
      </w:r>
    </w:p>
    <w:p w:rsidR="00BB4AEE" w:rsidRPr="00F43305" w:rsidRDefault="00BB4AEE" w:rsidP="00BB4AEE">
      <w:pPr>
        <w:tabs>
          <w:tab w:val="left" w:pos="265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Материально-технические, трудовые и финансовые ресурсы отрасли и организ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ции, показатели их эффективного использования.</w:t>
      </w:r>
    </w:p>
    <w:p w:rsidR="00BB4AEE" w:rsidRPr="00F43305" w:rsidRDefault="00BB4AEE" w:rsidP="00BB4AEE">
      <w:pPr>
        <w:tabs>
          <w:tab w:val="left" w:pos="265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Методику разработки бизнес-плана.</w:t>
      </w:r>
    </w:p>
    <w:p w:rsidR="00BB4AEE" w:rsidRPr="00F43305" w:rsidRDefault="00BB4AEE" w:rsidP="00BB4A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4AEE" w:rsidRPr="00F43305" w:rsidRDefault="00BB4AEE" w:rsidP="00BB4AE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BB4AEE" w:rsidRPr="00F43305" w:rsidRDefault="00BB4AEE" w:rsidP="00BB4A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51 час</w:t>
      </w:r>
    </w:p>
    <w:p w:rsidR="00BB4AEE" w:rsidRPr="00F43305" w:rsidRDefault="00BB4AEE" w:rsidP="00BB4A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 17 часов</w:t>
      </w:r>
    </w:p>
    <w:p w:rsidR="00FE2191" w:rsidRPr="00F43305" w:rsidRDefault="00BB4AEE" w:rsidP="00BB4A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во взаимодействии с преподавателем 34 часа</w:t>
      </w:r>
    </w:p>
    <w:p w:rsidR="00B8530F" w:rsidRPr="00F43305" w:rsidRDefault="00B8530F" w:rsidP="00BB4A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BB4AEE" w:rsidRPr="00F43305" w:rsidRDefault="00BB4AEE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408"/>
        <w:gridCol w:w="2446"/>
      </w:tblGrid>
      <w:tr w:rsidR="00B8530F" w:rsidRPr="00F43305" w:rsidTr="000527D6">
        <w:trPr>
          <w:trHeight w:val="351"/>
        </w:trPr>
        <w:tc>
          <w:tcPr>
            <w:tcW w:w="3759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41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B8530F" w:rsidRPr="00F43305" w:rsidTr="000527D6">
        <w:trPr>
          <w:trHeight w:val="318"/>
        </w:trPr>
        <w:tc>
          <w:tcPr>
            <w:tcW w:w="3759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1241" w:type="pct"/>
            <w:vAlign w:val="center"/>
          </w:tcPr>
          <w:p w:rsidR="00B8530F" w:rsidRPr="00F43305" w:rsidRDefault="002047FE" w:rsidP="00BB4A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51</w:t>
            </w:r>
          </w:p>
        </w:tc>
      </w:tr>
      <w:tr w:rsidR="00B8530F" w:rsidRPr="00F43305" w:rsidTr="000527D6">
        <w:trPr>
          <w:trHeight w:val="65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8530F" w:rsidRPr="00F43305" w:rsidTr="000527D6">
        <w:trPr>
          <w:trHeight w:val="490"/>
        </w:trPr>
        <w:tc>
          <w:tcPr>
            <w:tcW w:w="3759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241" w:type="pct"/>
            <w:vAlign w:val="center"/>
          </w:tcPr>
          <w:p w:rsidR="00B8530F" w:rsidRPr="00F43305" w:rsidRDefault="00BB4AEE" w:rsidP="00BB4AE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24</w:t>
            </w:r>
          </w:p>
        </w:tc>
      </w:tr>
      <w:tr w:rsidR="00B8530F" w:rsidRPr="00F43305" w:rsidTr="000527D6">
        <w:trPr>
          <w:trHeight w:val="490"/>
        </w:trPr>
        <w:tc>
          <w:tcPr>
            <w:tcW w:w="3759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41" w:type="pct"/>
            <w:vAlign w:val="center"/>
          </w:tcPr>
          <w:p w:rsidR="00B8530F" w:rsidRPr="00F43305" w:rsidRDefault="00BB4AEE" w:rsidP="00BB4AE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B8530F" w:rsidRPr="00F43305" w:rsidTr="000527D6">
        <w:trPr>
          <w:trHeight w:val="490"/>
        </w:trPr>
        <w:tc>
          <w:tcPr>
            <w:tcW w:w="3759" w:type="pct"/>
            <w:vAlign w:val="center"/>
          </w:tcPr>
          <w:p w:rsidR="00B8530F" w:rsidRPr="00F43305" w:rsidRDefault="00B8530F" w:rsidP="00BB4AE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1241" w:type="pct"/>
            <w:vAlign w:val="center"/>
          </w:tcPr>
          <w:p w:rsidR="00B8530F" w:rsidRPr="00F43305" w:rsidRDefault="00BB4AEE" w:rsidP="00BB4AE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</w:tr>
      <w:tr w:rsidR="00B8530F" w:rsidRPr="00F43305" w:rsidTr="000527D6">
        <w:trPr>
          <w:trHeight w:val="268"/>
        </w:trPr>
        <w:tc>
          <w:tcPr>
            <w:tcW w:w="3759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</w:t>
            </w:r>
            <w:r w:rsidR="00BB4AEE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форме дифференцированного зач</w:t>
            </w:r>
            <w:r w:rsidR="00BB4AEE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е</w:t>
            </w:r>
            <w:r w:rsidR="00BB4AEE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та</w:t>
            </w:r>
          </w:p>
        </w:tc>
        <w:tc>
          <w:tcPr>
            <w:tcW w:w="1241" w:type="pct"/>
            <w:vAlign w:val="center"/>
          </w:tcPr>
          <w:p w:rsidR="00B8530F" w:rsidRPr="00F43305" w:rsidRDefault="00B8530F" w:rsidP="00BB4AE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</w:tbl>
    <w:p w:rsidR="00C01F96" w:rsidRPr="00F43305" w:rsidRDefault="00C01F96" w:rsidP="00D77155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>ОП.08 ОСНОВЫ ПРОЕКТИРОВАНИЯ БАЗ ДАННЫХ</w:t>
      </w:r>
    </w:p>
    <w:p w:rsidR="00C01F96" w:rsidRPr="00F43305" w:rsidRDefault="00C01F96" w:rsidP="00DB5F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>Учебная дисциплина «О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>сновы проектирования баз данных</w:t>
      </w:r>
      <w:r w:rsidRPr="00F43305">
        <w:rPr>
          <w:rFonts w:ascii="Times New Roman" w:hAnsi="Times New Roman" w:cs="Times New Roman"/>
          <w:sz w:val="24"/>
          <w:szCs w:val="24"/>
        </w:rPr>
        <w:t>» принадлежит к профе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 xml:space="preserve">сиональному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DB5FC9" w:rsidRPr="00F43305" w:rsidRDefault="00DB5FC9" w:rsidP="00DB5F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FC9" w:rsidRPr="00F43305" w:rsidRDefault="00DB5FC9" w:rsidP="00DB5FC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компетенций: ОК 1, ОК 2, ОК 4, ОК 5, ОК 9, ОК 10, ПК 11.1-11.6</w:t>
      </w:r>
      <w:r w:rsidRPr="00F4330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л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нения задач профессиональной деятельности.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водством, клиентами.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ных.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11.2. Проектировать базу данных на основе анализа предметной области.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11.3. Разрабатывать объекты базы данных в соответствии с результатами анализа пре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д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метной области.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11.4. Реализовывать базу данных в конкретной системе управления базами данных.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11.5. Администрировать базы данных.</w:t>
      </w:r>
    </w:p>
    <w:p w:rsidR="00DB5FC9" w:rsidRPr="00F43305" w:rsidRDefault="00DB5FC9" w:rsidP="00DB5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11.6. Защищать информацию в базе данных с использованием технологии защиты 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формации.</w:t>
      </w:r>
    </w:p>
    <w:p w:rsidR="00DB5FC9" w:rsidRPr="00F43305" w:rsidRDefault="00DB5FC9" w:rsidP="00DB5F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5FC9" w:rsidRPr="00F43305" w:rsidRDefault="00DB5FC9" w:rsidP="00DB5FC9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DB5FC9" w:rsidRPr="00F43305" w:rsidRDefault="00DB5FC9" w:rsidP="00DB5FC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DB5FC9" w:rsidRPr="00F43305" w:rsidRDefault="00DB5FC9" w:rsidP="00DB5FC9">
      <w:pPr>
        <w:tabs>
          <w:tab w:val="left" w:pos="0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проектировать реляционную базу данных; </w:t>
      </w:r>
    </w:p>
    <w:p w:rsidR="00DB5FC9" w:rsidRPr="00F43305" w:rsidRDefault="00DB5FC9" w:rsidP="00DB5FC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использовать язык запросов для программного извлечения сведений из баз данных.</w:t>
      </w:r>
    </w:p>
    <w:p w:rsidR="00DB5FC9" w:rsidRPr="00F43305" w:rsidRDefault="00DB5FC9" w:rsidP="00DB5FC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DB5FC9" w:rsidRPr="00F43305" w:rsidRDefault="00DB5FC9" w:rsidP="00DB5FC9">
      <w:pPr>
        <w:tabs>
          <w:tab w:val="left" w:pos="0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основы теории баз данных; </w:t>
      </w:r>
    </w:p>
    <w:p w:rsidR="00DB5FC9" w:rsidRPr="00F43305" w:rsidRDefault="00DB5FC9" w:rsidP="00DB5FC9">
      <w:pPr>
        <w:tabs>
          <w:tab w:val="left" w:pos="0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модели данных; </w:t>
      </w:r>
    </w:p>
    <w:p w:rsidR="00DB5FC9" w:rsidRPr="00F43305" w:rsidRDefault="00DB5FC9" w:rsidP="00DB5FC9">
      <w:pPr>
        <w:tabs>
          <w:tab w:val="left" w:pos="0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особенности реляционной модели и проектирование баз данных;</w:t>
      </w:r>
    </w:p>
    <w:p w:rsidR="00DB5FC9" w:rsidRPr="00F43305" w:rsidRDefault="00DB5FC9" w:rsidP="00DB5FC9">
      <w:pPr>
        <w:tabs>
          <w:tab w:val="left" w:pos="0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изобразительные средства, используемые в ER- моделировании; </w:t>
      </w:r>
    </w:p>
    <w:p w:rsidR="00DB5FC9" w:rsidRPr="00F43305" w:rsidRDefault="00DB5FC9" w:rsidP="00DB5FC9">
      <w:pPr>
        <w:tabs>
          <w:tab w:val="left" w:pos="0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основы реляционной алгебры; </w:t>
      </w:r>
    </w:p>
    <w:p w:rsidR="00DB5FC9" w:rsidRPr="00F43305" w:rsidRDefault="00DB5FC9" w:rsidP="00DB5FC9">
      <w:pPr>
        <w:tabs>
          <w:tab w:val="left" w:pos="0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принципы проектирования баз данных;</w:t>
      </w:r>
    </w:p>
    <w:p w:rsidR="00DB5FC9" w:rsidRPr="00F43305" w:rsidRDefault="00DB5FC9" w:rsidP="00DB5FC9">
      <w:pPr>
        <w:tabs>
          <w:tab w:val="left" w:pos="0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обеспечение непротиворечивости и целостности данных; </w:t>
      </w:r>
    </w:p>
    <w:p w:rsidR="00DB5FC9" w:rsidRPr="00F43305" w:rsidRDefault="00DB5FC9" w:rsidP="00DB5FC9">
      <w:pPr>
        <w:tabs>
          <w:tab w:val="left" w:pos="0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средства проектирования структур баз данных; </w:t>
      </w:r>
    </w:p>
    <w:p w:rsidR="00DB5FC9" w:rsidRPr="00F43305" w:rsidRDefault="00DB5FC9" w:rsidP="00DB5F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язык запросов SQL</w:t>
      </w:r>
    </w:p>
    <w:p w:rsidR="00DB5FC9" w:rsidRPr="00F43305" w:rsidRDefault="00DB5FC9" w:rsidP="00DB5FC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FC9" w:rsidRPr="00F43305" w:rsidRDefault="00DB5FC9" w:rsidP="00DB5FC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1.4 Количество часов на освоение программы учебной дисциплины: </w:t>
      </w:r>
    </w:p>
    <w:p w:rsidR="00DB5FC9" w:rsidRPr="00F43305" w:rsidRDefault="00DB5FC9" w:rsidP="00DB5F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108 часов</w:t>
      </w:r>
    </w:p>
    <w:p w:rsidR="00DB5FC9" w:rsidRPr="00F43305" w:rsidRDefault="00DB5FC9" w:rsidP="00DB5F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Самостоятельная работа – 36 часов</w:t>
      </w:r>
    </w:p>
    <w:p w:rsidR="00DB5FC9" w:rsidRPr="00F43305" w:rsidRDefault="00DB5FC9" w:rsidP="00DB5F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часов нагрузки во взаимодействии с преподавателем 72 часа</w:t>
      </w: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DB5FC9" w:rsidRPr="00F43305" w:rsidRDefault="00DB5FC9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B8530F" w:rsidRPr="00F43305" w:rsidTr="000527D6">
        <w:tc>
          <w:tcPr>
            <w:tcW w:w="4073" w:type="pct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Объем в часах</w:t>
            </w:r>
          </w:p>
        </w:tc>
      </w:tr>
      <w:tr w:rsidR="00B8530F" w:rsidRPr="00F43305" w:rsidTr="000527D6">
        <w:tc>
          <w:tcPr>
            <w:tcW w:w="4073" w:type="pct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</w:tcPr>
          <w:p w:rsidR="00B8530F" w:rsidRPr="00F43305" w:rsidRDefault="00DB5F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108</w:t>
            </w:r>
          </w:p>
        </w:tc>
      </w:tr>
      <w:tr w:rsidR="00B8530F" w:rsidRPr="00F43305" w:rsidTr="000527D6">
        <w:tc>
          <w:tcPr>
            <w:tcW w:w="4073" w:type="pct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27" w:type="pct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8530F" w:rsidRPr="00F43305" w:rsidTr="000527D6">
        <w:tc>
          <w:tcPr>
            <w:tcW w:w="4073" w:type="pct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</w:tcPr>
          <w:p w:rsidR="00B8530F" w:rsidRPr="00F43305" w:rsidRDefault="00DB5F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42</w:t>
            </w:r>
          </w:p>
        </w:tc>
      </w:tr>
      <w:tr w:rsidR="00B8530F" w:rsidRPr="00F43305" w:rsidTr="000527D6">
        <w:tc>
          <w:tcPr>
            <w:tcW w:w="4073" w:type="pct"/>
          </w:tcPr>
          <w:p w:rsidR="00B8530F" w:rsidRPr="00F43305" w:rsidRDefault="00DB5FC9" w:rsidP="00DB5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927" w:type="pct"/>
          </w:tcPr>
          <w:p w:rsidR="00B8530F" w:rsidRPr="00F43305" w:rsidRDefault="00DB5F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B8530F" w:rsidRPr="00F43305" w:rsidTr="000527D6">
        <w:tc>
          <w:tcPr>
            <w:tcW w:w="4073" w:type="pct"/>
          </w:tcPr>
          <w:p w:rsidR="00B8530F" w:rsidRPr="00F43305" w:rsidRDefault="00B8530F" w:rsidP="00DB5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амостоятельная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927" w:type="pct"/>
          </w:tcPr>
          <w:p w:rsidR="00B8530F" w:rsidRPr="00F43305" w:rsidRDefault="00DB5FC9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B8530F" w:rsidRPr="00F43305" w:rsidTr="000527D6">
        <w:tc>
          <w:tcPr>
            <w:tcW w:w="4073" w:type="pct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  <w:r w:rsidR="00DB5FC9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 форме экзамена</w:t>
            </w:r>
          </w:p>
        </w:tc>
        <w:tc>
          <w:tcPr>
            <w:tcW w:w="927" w:type="pct"/>
          </w:tcPr>
          <w:p w:rsidR="00B8530F" w:rsidRPr="00F43305" w:rsidRDefault="00B8530F" w:rsidP="00D771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C01F96" w:rsidRPr="00F43305" w:rsidRDefault="00C01F96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УЧЕБНОЙ ДИСЦИПЛИНЫ</w:t>
      </w:r>
    </w:p>
    <w:p w:rsidR="00E85A8D" w:rsidRPr="00F43305" w:rsidRDefault="00B8530F" w:rsidP="00D77155">
      <w:pPr>
        <w:pStyle w:val="Default"/>
        <w:jc w:val="center"/>
        <w:rPr>
          <w:b/>
          <w:color w:val="auto"/>
        </w:rPr>
      </w:pPr>
      <w:r w:rsidRPr="00F43305">
        <w:rPr>
          <w:b/>
        </w:rPr>
        <w:t>ОП.09</w:t>
      </w:r>
      <w:r w:rsidRPr="00F43305">
        <w:rPr>
          <w:b/>
          <w:color w:val="auto"/>
        </w:rPr>
        <w:t xml:space="preserve"> СТАНДАРТИЗАЦИЯ, СЕРТИФИКАЦИЯ И </w:t>
      </w:r>
      <w:r w:rsidR="00E85A8D" w:rsidRPr="00F43305">
        <w:rPr>
          <w:b/>
          <w:color w:val="auto"/>
        </w:rPr>
        <w:t xml:space="preserve"> </w:t>
      </w:r>
      <w:proofErr w:type="gramStart"/>
      <w:r w:rsidRPr="00F43305">
        <w:rPr>
          <w:b/>
          <w:color w:val="auto"/>
        </w:rPr>
        <w:t>ТЕХНИЧЕСКОЕ</w:t>
      </w:r>
      <w:proofErr w:type="gramEnd"/>
    </w:p>
    <w:p w:rsidR="00B8530F" w:rsidRPr="00F43305" w:rsidRDefault="00B8530F" w:rsidP="00D77155">
      <w:pPr>
        <w:pStyle w:val="Default"/>
        <w:jc w:val="center"/>
      </w:pPr>
      <w:r w:rsidRPr="00F43305">
        <w:rPr>
          <w:b/>
          <w:color w:val="auto"/>
        </w:rPr>
        <w:t>ДОКУМЕНТОВЕДЕНИЕ</w:t>
      </w:r>
    </w:p>
    <w:p w:rsidR="00C01F96" w:rsidRPr="00F43305" w:rsidRDefault="00C01F96" w:rsidP="00E85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>Учебная дисциплина «Стандартизация, сертификация и техническое документов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дение» принадлежит к профессиональному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плиной.</w:t>
      </w:r>
    </w:p>
    <w:p w:rsidR="00E85A8D" w:rsidRPr="00F43305" w:rsidRDefault="00E85A8D" w:rsidP="00E85A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5A8D" w:rsidRPr="00F43305" w:rsidRDefault="00E85A8D" w:rsidP="00E85A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компетенций: ОК 1, ОК 2, ОК 4, ОК 5, ОК 9, ОК 10; ПК 1.1, 1.2, ПК 2.1, ПК 4.2, ПК 7.3</w:t>
      </w:r>
      <w:r w:rsidRPr="00F4330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л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нения задач профессиональной деятельности.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водством, клиентами.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1.1. Формировать алгоритмы разработки программных модулей в соответствии с техн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ческим заданием.</w:t>
      </w:r>
    </w:p>
    <w:p w:rsidR="00E85A8D" w:rsidRPr="00F43305" w:rsidRDefault="00E85A8D" w:rsidP="00E85A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1.2. Разрабатывать программные модули в соответствии с техническим заданием.</w:t>
      </w:r>
    </w:p>
    <w:p w:rsidR="00E85A8D" w:rsidRPr="00F43305" w:rsidRDefault="00E85A8D" w:rsidP="00E85A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2.1. Разрабатывать требования к программным модулям на основе анализа проектной и технической документации на предмет взаимодействия компонент.</w:t>
      </w:r>
    </w:p>
    <w:p w:rsidR="00E85A8D" w:rsidRPr="00F43305" w:rsidRDefault="00E85A8D" w:rsidP="00E85A8D">
      <w:pPr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4.2. Осуществлять измерения эксплуатационных характеристик программного обеспеч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ния компьютерных систем.</w:t>
      </w:r>
    </w:p>
    <w:p w:rsidR="00E85A8D" w:rsidRPr="00F43305" w:rsidRDefault="00E85A8D" w:rsidP="00E85A8D">
      <w:pPr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7.3. Формировать требования к конфигурации локальных компьютерных сетей и серве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ного оборудования, необходимые для работы баз данных и серверов.</w:t>
      </w:r>
    </w:p>
    <w:p w:rsidR="00E85A8D" w:rsidRPr="00F43305" w:rsidRDefault="00E85A8D" w:rsidP="00E85A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A8D" w:rsidRPr="00F43305" w:rsidRDefault="00E85A8D" w:rsidP="00E85A8D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E85A8D" w:rsidRPr="00F43305" w:rsidRDefault="00E85A8D" w:rsidP="00E85A8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E85A8D" w:rsidRPr="00F43305" w:rsidRDefault="00E85A8D" w:rsidP="00E85A8D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Применять требования нормативных актов к основным видам продукции (услуг) и процессов.</w:t>
      </w:r>
    </w:p>
    <w:p w:rsidR="00E85A8D" w:rsidRPr="00F43305" w:rsidRDefault="00E85A8D" w:rsidP="00E85A8D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Применять документацию систем качества.</w:t>
      </w:r>
    </w:p>
    <w:p w:rsidR="00E85A8D" w:rsidRPr="00F43305" w:rsidRDefault="00E85A8D" w:rsidP="00E85A8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Применять основные правила и документы системы сертификации Российской Ф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>дерации.</w:t>
      </w:r>
    </w:p>
    <w:p w:rsidR="00E85A8D" w:rsidRPr="00F43305" w:rsidRDefault="00E85A8D" w:rsidP="00E85A8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8E217A" w:rsidRPr="00F43305" w:rsidRDefault="008E217A" w:rsidP="008E217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Правовые основы метрологии, стандартизации и сертификации.</w:t>
      </w:r>
    </w:p>
    <w:p w:rsidR="008E217A" w:rsidRPr="00F43305" w:rsidRDefault="008E217A" w:rsidP="008E217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понятия и определения метрологии, стандартизации и сертификации.</w:t>
      </w:r>
    </w:p>
    <w:p w:rsidR="008E217A" w:rsidRPr="00F43305" w:rsidRDefault="008E217A" w:rsidP="008E217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положения систем (комплексов) общетехнических и организационно-методических стандартов.</w:t>
      </w:r>
    </w:p>
    <w:p w:rsidR="008E217A" w:rsidRPr="00F43305" w:rsidRDefault="008E217A" w:rsidP="008E217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Показатели качества и методы их оценки.</w:t>
      </w:r>
    </w:p>
    <w:p w:rsidR="008E217A" w:rsidRPr="00F43305" w:rsidRDefault="008E217A" w:rsidP="008E217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Системы качества.</w:t>
      </w:r>
    </w:p>
    <w:p w:rsidR="008E217A" w:rsidRPr="00F43305" w:rsidRDefault="008E217A" w:rsidP="008E217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Основные термины и определения в области сертификации.</w:t>
      </w:r>
    </w:p>
    <w:p w:rsidR="008E217A" w:rsidRPr="00F43305" w:rsidRDefault="008E217A" w:rsidP="008E217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Организационную структуру сертификации.</w:t>
      </w:r>
    </w:p>
    <w:p w:rsidR="00E85A8D" w:rsidRPr="00F43305" w:rsidRDefault="008E217A" w:rsidP="008E217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Системы и схемы сертификации.</w:t>
      </w:r>
    </w:p>
    <w:p w:rsidR="008E217A" w:rsidRPr="00F43305" w:rsidRDefault="008E217A" w:rsidP="00E85A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5A8D" w:rsidRPr="00F43305" w:rsidRDefault="00E85A8D" w:rsidP="00E85A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E85A8D" w:rsidRPr="00F43305" w:rsidRDefault="00E85A8D" w:rsidP="00E85A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Объём рабочей программы – </w:t>
      </w:r>
      <w:r w:rsidR="008E217A" w:rsidRPr="00F43305">
        <w:rPr>
          <w:rFonts w:ascii="Times New Roman" w:hAnsi="Times New Roman" w:cs="Times New Roman"/>
          <w:sz w:val="24"/>
          <w:szCs w:val="24"/>
        </w:rPr>
        <w:t>51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</w:p>
    <w:p w:rsidR="00E85A8D" w:rsidRPr="00F43305" w:rsidRDefault="00E85A8D" w:rsidP="00E85A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Самостоятельная работа – </w:t>
      </w:r>
      <w:r w:rsidR="008E217A" w:rsidRPr="00F43305">
        <w:rPr>
          <w:rFonts w:ascii="Times New Roman" w:hAnsi="Times New Roman" w:cs="Times New Roman"/>
          <w:sz w:val="24"/>
          <w:szCs w:val="24"/>
        </w:rPr>
        <w:t>17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E85A8D" w:rsidRPr="00F43305" w:rsidRDefault="00E85A8D" w:rsidP="00E85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часов нагрузки во взаимодействии с преподавателем </w:t>
      </w:r>
      <w:r w:rsidR="008E217A" w:rsidRPr="00F43305">
        <w:rPr>
          <w:rFonts w:ascii="Times New Roman" w:hAnsi="Times New Roman" w:cs="Times New Roman"/>
          <w:sz w:val="24"/>
          <w:szCs w:val="24"/>
        </w:rPr>
        <w:t>34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B8530F" w:rsidRPr="00F43305" w:rsidRDefault="00B8530F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246F69" w:rsidRPr="00F43305" w:rsidRDefault="00246F69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B8530F" w:rsidRPr="00F43305" w:rsidRDefault="00246F69" w:rsidP="008E21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51</w:t>
            </w:r>
          </w:p>
        </w:tc>
      </w:tr>
      <w:tr w:rsidR="00B8530F" w:rsidRPr="00F43305" w:rsidTr="000527D6">
        <w:trPr>
          <w:trHeight w:val="490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B8530F" w:rsidRPr="00F43305" w:rsidRDefault="00246F69" w:rsidP="008E217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927" w:type="pct"/>
            <w:vAlign w:val="center"/>
          </w:tcPr>
          <w:p w:rsidR="00B8530F" w:rsidRPr="00F43305" w:rsidRDefault="00246F69" w:rsidP="008E217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246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B8530F" w:rsidRPr="00F43305" w:rsidRDefault="00246F69" w:rsidP="008E217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  <w:r w:rsidR="00246F69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 форме экзамена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8E217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pStyle w:val="Default"/>
        <w:jc w:val="center"/>
      </w:pPr>
      <w:r w:rsidRPr="00F43305">
        <w:rPr>
          <w:b/>
        </w:rPr>
        <w:t xml:space="preserve">ОП.10 </w:t>
      </w:r>
      <w:r w:rsidRPr="00F43305">
        <w:rPr>
          <w:b/>
          <w:color w:val="auto"/>
        </w:rPr>
        <w:t>ЧИСЛЕННЫЕ МЕТОДЫ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1.2.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>Учебная дисциплина ОП.</w:t>
      </w:r>
      <w:r w:rsidR="004B7452" w:rsidRPr="00F43305">
        <w:rPr>
          <w:rFonts w:ascii="Times New Roman" w:hAnsi="Times New Roman" w:cs="Times New Roman"/>
          <w:sz w:val="24"/>
          <w:szCs w:val="24"/>
        </w:rPr>
        <w:t>10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>Численные методы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принадлежит к профессиональному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5F67B2" w:rsidRPr="00F43305" w:rsidRDefault="005F67B2" w:rsidP="005F67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67B2" w:rsidRPr="00F43305" w:rsidRDefault="005F67B2" w:rsidP="004E70D3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Изучение данной дисциплины направлено на формирование следующих компетенций: </w:t>
      </w:r>
      <w:r w:rsidR="004E70D3" w:rsidRPr="00F43305">
        <w:rPr>
          <w:rFonts w:ascii="Times New Roman" w:hAnsi="Times New Roman" w:cs="Times New Roman"/>
          <w:bCs/>
          <w:sz w:val="24"/>
          <w:szCs w:val="24"/>
        </w:rPr>
        <w:t>ОК 1, ОК 2, ОК 4, ОК 5, ОК 9, ОК 10, ПК 1.1, ПК 1.2, ПК 1.5, ПК 11.1</w:t>
      </w:r>
      <w:r w:rsidRPr="00F4330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л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нения задач профессиональной деятельности.</w:t>
      </w: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водством, клиентами.</w:t>
      </w: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5F67B2" w:rsidRPr="00F43305" w:rsidRDefault="005F67B2" w:rsidP="005F67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1.1. Формировать алгоритмы разработки программных модулей в соответствии с техн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ческим заданием.</w:t>
      </w:r>
    </w:p>
    <w:p w:rsidR="005F67B2" w:rsidRPr="00F43305" w:rsidRDefault="005F67B2" w:rsidP="006656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1.2. Разрабатывать программные модули в соответствии с техническим заданием.</w:t>
      </w:r>
    </w:p>
    <w:p w:rsidR="0066560F" w:rsidRPr="00F43305" w:rsidRDefault="0066560F" w:rsidP="006656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ПК 1.5. Осуществлять </w:t>
      </w:r>
      <w:proofErr w:type="spellStart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рефакторинг</w:t>
      </w:r>
      <w:proofErr w:type="spellEnd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и оптимизацию программного кода.</w:t>
      </w:r>
    </w:p>
    <w:p w:rsidR="004E70D3" w:rsidRPr="00F43305" w:rsidRDefault="0066560F" w:rsidP="006656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ных.</w:t>
      </w:r>
    </w:p>
    <w:p w:rsidR="005F67B2" w:rsidRPr="00F43305" w:rsidRDefault="005F67B2" w:rsidP="005F67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67B2" w:rsidRPr="00F43305" w:rsidRDefault="005F67B2" w:rsidP="005F67B2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5F67B2" w:rsidRPr="00F43305" w:rsidRDefault="005F67B2" w:rsidP="005F67B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66560F" w:rsidRPr="00F43305" w:rsidRDefault="0066560F" w:rsidP="006656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использовать основные численные методы решения математических задач;</w:t>
      </w:r>
    </w:p>
    <w:p w:rsidR="0066560F" w:rsidRPr="00F43305" w:rsidRDefault="0066560F" w:rsidP="006656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выбирать оптимальный численный метод для решения поставленной задачи;</w:t>
      </w:r>
    </w:p>
    <w:p w:rsidR="0066560F" w:rsidRPr="00F43305" w:rsidRDefault="0066560F" w:rsidP="006656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давать математические характеристики точности исходной информации и оцен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вать точность полученного численного решения;</w:t>
      </w:r>
    </w:p>
    <w:p w:rsidR="0066560F" w:rsidRPr="00F43305" w:rsidRDefault="0066560F" w:rsidP="0066560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разрабатывать алгоритмы и программы для решения вычислительных задач, уч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тывая необходимую точность получаемого результата.</w:t>
      </w:r>
    </w:p>
    <w:p w:rsidR="005F67B2" w:rsidRPr="00F43305" w:rsidRDefault="005F67B2" w:rsidP="0066560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66560F" w:rsidRPr="00F43305" w:rsidRDefault="0066560F" w:rsidP="0066560F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методы хранения чисел в памяти электронно-вычислительной машины (далее – ЭВМ) и действия над ними, оценку точности вычислений;</w:t>
      </w:r>
    </w:p>
    <w:p w:rsidR="005F67B2" w:rsidRPr="00F43305" w:rsidRDefault="0066560F" w:rsidP="0066560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43305">
        <w:rPr>
          <w:rFonts w:ascii="Times New Roman" w:hAnsi="Times New Roman" w:cs="Times New Roman"/>
          <w:bCs/>
          <w:iCs/>
          <w:sz w:val="24"/>
          <w:szCs w:val="24"/>
        </w:rPr>
        <w:t>- методы решения основных математических задач – интегрирования, дифференц</w:t>
      </w:r>
      <w:r w:rsidRPr="00F43305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F43305">
        <w:rPr>
          <w:rFonts w:ascii="Times New Roman" w:hAnsi="Times New Roman" w:cs="Times New Roman"/>
          <w:bCs/>
          <w:iCs/>
          <w:sz w:val="24"/>
          <w:szCs w:val="24"/>
        </w:rPr>
        <w:t>рования, решения линейных и трансцендентных уравнений и систем уравнений с помощью ЭВМ.</w:t>
      </w:r>
    </w:p>
    <w:p w:rsidR="0066560F" w:rsidRPr="00F43305" w:rsidRDefault="0066560F" w:rsidP="006656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F67B2" w:rsidRPr="00F43305" w:rsidRDefault="005F67B2" w:rsidP="005F67B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5F67B2" w:rsidRPr="00F43305" w:rsidRDefault="005F67B2" w:rsidP="005F67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Объём рабочей программы – </w:t>
      </w:r>
      <w:r w:rsidR="0066560F" w:rsidRPr="00F43305">
        <w:rPr>
          <w:rFonts w:ascii="Times New Roman" w:hAnsi="Times New Roman" w:cs="Times New Roman"/>
          <w:sz w:val="24"/>
          <w:szCs w:val="24"/>
        </w:rPr>
        <w:t>109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66560F" w:rsidRPr="00F43305">
        <w:rPr>
          <w:rFonts w:ascii="Times New Roman" w:hAnsi="Times New Roman" w:cs="Times New Roman"/>
          <w:sz w:val="24"/>
          <w:szCs w:val="24"/>
        </w:rPr>
        <w:t>ов</w:t>
      </w:r>
    </w:p>
    <w:p w:rsidR="005F67B2" w:rsidRPr="00F43305" w:rsidRDefault="005F67B2" w:rsidP="005F67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Самостоятельная работа – </w:t>
      </w:r>
      <w:r w:rsidR="0066560F" w:rsidRPr="00F43305">
        <w:rPr>
          <w:rFonts w:ascii="Times New Roman" w:hAnsi="Times New Roman" w:cs="Times New Roman"/>
          <w:sz w:val="24"/>
          <w:szCs w:val="24"/>
        </w:rPr>
        <w:t>36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5F67B2" w:rsidRPr="00F43305" w:rsidRDefault="005F67B2" w:rsidP="005F6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часов нагрузки во взаимодействии с преподавателем </w:t>
      </w:r>
      <w:r w:rsidR="0066560F" w:rsidRPr="00F43305">
        <w:rPr>
          <w:rFonts w:ascii="Times New Roman" w:hAnsi="Times New Roman" w:cs="Times New Roman"/>
          <w:sz w:val="24"/>
          <w:szCs w:val="24"/>
        </w:rPr>
        <w:t>73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B8530F" w:rsidRPr="00F43305" w:rsidRDefault="00B8530F" w:rsidP="00D771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66560F" w:rsidRPr="00F43305" w:rsidRDefault="006656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B8530F" w:rsidRPr="00F43305" w:rsidRDefault="0066560F" w:rsidP="0066560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109</w:t>
            </w:r>
          </w:p>
        </w:tc>
      </w:tr>
      <w:tr w:rsidR="00B8530F" w:rsidRPr="00F43305" w:rsidTr="000527D6">
        <w:trPr>
          <w:trHeight w:val="490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том числе: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B8530F" w:rsidRPr="00F43305" w:rsidRDefault="0066560F" w:rsidP="0066560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67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B8530F" w:rsidRPr="00F43305" w:rsidRDefault="0066560F" w:rsidP="0066560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B8530F" w:rsidRPr="00F43305" w:rsidTr="000527D6">
        <w:trPr>
          <w:trHeight w:val="586"/>
        </w:trPr>
        <w:tc>
          <w:tcPr>
            <w:tcW w:w="4073" w:type="pct"/>
            <w:vAlign w:val="center"/>
          </w:tcPr>
          <w:p w:rsidR="00B8530F" w:rsidRPr="00F43305" w:rsidRDefault="00B8530F" w:rsidP="00CB26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B8530F" w:rsidRPr="00F43305" w:rsidRDefault="0066560F" w:rsidP="0066560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B8530F" w:rsidRPr="00F43305" w:rsidTr="000527D6">
        <w:trPr>
          <w:trHeight w:val="586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  <w:r w:rsidR="0066560F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 форме экзамена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66560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pStyle w:val="Default"/>
        <w:jc w:val="center"/>
      </w:pPr>
      <w:r w:rsidRPr="00F43305">
        <w:rPr>
          <w:b/>
        </w:rPr>
        <w:t>ОП.11 КОМПЬЮТЕРНЫЕ СЕТИ</w:t>
      </w: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>Учебная дисциплина ОП.</w:t>
      </w:r>
      <w:r w:rsidR="00774E65" w:rsidRPr="00F43305">
        <w:rPr>
          <w:rFonts w:ascii="Times New Roman" w:hAnsi="Times New Roman" w:cs="Times New Roman"/>
          <w:sz w:val="24"/>
          <w:szCs w:val="24"/>
        </w:rPr>
        <w:t>11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="00774E65" w:rsidRPr="00F43305">
        <w:rPr>
          <w:rFonts w:ascii="Times New Roman" w:hAnsi="Times New Roman" w:cs="Times New Roman"/>
          <w:spacing w:val="-2"/>
          <w:sz w:val="24"/>
          <w:szCs w:val="24"/>
        </w:rPr>
        <w:t>Компьютерные сети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принадлежит к профессиональн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6B4894" w:rsidRPr="00F43305" w:rsidRDefault="006B4894" w:rsidP="006B48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4894" w:rsidRPr="00F43305" w:rsidRDefault="006B4894" w:rsidP="004B745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Изучение данной дисциплины направлено на формирование следующих компетенций: </w:t>
      </w:r>
      <w:r w:rsidR="004B7452" w:rsidRPr="00F43305">
        <w:rPr>
          <w:rFonts w:ascii="Times New Roman" w:hAnsi="Times New Roman" w:cs="Times New Roman"/>
          <w:sz w:val="24"/>
          <w:szCs w:val="24"/>
        </w:rPr>
        <w:t>ОК 1, ОК 2, ОК 4, ОК 5, ОК 9, ОК 10, ПК 4.1, ПК 4.4, ПК 7.1-7.3</w:t>
      </w:r>
      <w:r w:rsidRPr="00F4330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л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нения задач профессиональной деятельности.</w:t>
      </w: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водством, клиентами.</w:t>
      </w: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6B4894" w:rsidRPr="00F43305" w:rsidRDefault="006B4894" w:rsidP="006B48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6B4894" w:rsidRPr="00F43305" w:rsidRDefault="006B4894" w:rsidP="004B74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4B7452" w:rsidRPr="00F43305" w:rsidRDefault="004B7452" w:rsidP="004B74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4.1. Осуществлять инсталляцию, настройку и обслуживание программного обеспечения компьютерных систем.</w:t>
      </w:r>
    </w:p>
    <w:p w:rsidR="004B7452" w:rsidRPr="00F43305" w:rsidRDefault="004B7452" w:rsidP="004B74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4.4. Обеспечивать защиту программного обеспечения компьютерных систем програм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ными средствами.</w:t>
      </w:r>
    </w:p>
    <w:p w:rsidR="004B7452" w:rsidRPr="00F43305" w:rsidRDefault="004B7452" w:rsidP="004B74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7.1. Выявлять технические проблемы, возникающие в процессе эксплуатации баз данных и серверов.</w:t>
      </w:r>
    </w:p>
    <w:p w:rsidR="004B7452" w:rsidRPr="00F43305" w:rsidRDefault="004B7452" w:rsidP="004B74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7.2. Осуществлять администрирование отдельных компонент серверов.</w:t>
      </w:r>
    </w:p>
    <w:p w:rsidR="004B7452" w:rsidRPr="00F43305" w:rsidRDefault="004B7452" w:rsidP="004B74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7.3. Формировать требования к конфигурации локальных компьютерных сетей и серве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ного оборудования, необходимые для работы баз данных и серверов.</w:t>
      </w:r>
    </w:p>
    <w:p w:rsidR="006B4894" w:rsidRPr="00F43305" w:rsidRDefault="006B4894" w:rsidP="004B7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894" w:rsidRPr="00F43305" w:rsidRDefault="006B4894" w:rsidP="006B4894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6B4894" w:rsidRPr="00F43305" w:rsidRDefault="006B4894" w:rsidP="006B489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 xml:space="preserve">- Организовывать и конфигурировать компьютерные сети; 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 xml:space="preserve">- Строить и анализировать модели компьютерных сетей; 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lastRenderedPageBreak/>
        <w:t xml:space="preserve">- Эффективно использовать аппаратные и программные компоненты компьютерных сетей при решении различных задач; 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>- Выполнять схемы и чертежи по специальности с использованием прикладных пр</w:t>
      </w:r>
      <w:r w:rsidRPr="00F43305">
        <w:rPr>
          <w:b w:val="0"/>
          <w:iCs/>
          <w:sz w:val="24"/>
          <w:szCs w:val="24"/>
        </w:rPr>
        <w:t>о</w:t>
      </w:r>
      <w:r w:rsidRPr="00F43305">
        <w:rPr>
          <w:b w:val="0"/>
          <w:iCs/>
          <w:sz w:val="24"/>
          <w:szCs w:val="24"/>
        </w:rPr>
        <w:t xml:space="preserve">граммных средств; 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proofErr w:type="gramStart"/>
      <w:r w:rsidRPr="00F43305">
        <w:rPr>
          <w:b w:val="0"/>
          <w:iCs/>
          <w:sz w:val="24"/>
          <w:szCs w:val="24"/>
        </w:rPr>
        <w:t>- Работать с протоколами разных уровней (на примере конкретного стека проток</w:t>
      </w:r>
      <w:r w:rsidRPr="00F43305">
        <w:rPr>
          <w:b w:val="0"/>
          <w:iCs/>
          <w:sz w:val="24"/>
          <w:szCs w:val="24"/>
        </w:rPr>
        <w:t>о</w:t>
      </w:r>
      <w:r w:rsidRPr="00F43305">
        <w:rPr>
          <w:b w:val="0"/>
          <w:iCs/>
          <w:sz w:val="24"/>
          <w:szCs w:val="24"/>
        </w:rPr>
        <w:t>лов:</w:t>
      </w:r>
      <w:proofErr w:type="gramEnd"/>
      <w:r w:rsidRPr="00F43305">
        <w:rPr>
          <w:b w:val="0"/>
          <w:iCs/>
          <w:sz w:val="24"/>
          <w:szCs w:val="24"/>
        </w:rPr>
        <w:t xml:space="preserve"> </w:t>
      </w:r>
      <w:proofErr w:type="gramStart"/>
      <w:r w:rsidRPr="00F43305">
        <w:rPr>
          <w:b w:val="0"/>
          <w:iCs/>
          <w:sz w:val="24"/>
          <w:szCs w:val="24"/>
        </w:rPr>
        <w:t xml:space="preserve">TCP/IP, IPX/SPX); </w:t>
      </w:r>
      <w:proofErr w:type="gramEnd"/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 xml:space="preserve">- Устанавливать и настраивать параметры протоколов; </w:t>
      </w:r>
    </w:p>
    <w:p w:rsidR="007C0F6A" w:rsidRPr="00F43305" w:rsidRDefault="007C0F6A" w:rsidP="007C0F6A">
      <w:pPr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3305">
        <w:rPr>
          <w:rFonts w:ascii="Times New Roman" w:hAnsi="Times New Roman" w:cs="Times New Roman"/>
          <w:iCs/>
          <w:sz w:val="24"/>
          <w:szCs w:val="24"/>
        </w:rPr>
        <w:t>- Обнаруживать и устранять ошибки при передаче данных;</w:t>
      </w:r>
    </w:p>
    <w:p w:rsidR="006B4894" w:rsidRPr="00F43305" w:rsidRDefault="006B4894" w:rsidP="007C0F6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>- Основные понятия компьютерных сетей: типы, топологии, методы доступа к среде передачи;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 xml:space="preserve">- Аппаратные компоненты компьютерных сетей; 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 xml:space="preserve">- Принципы пакетной передачи данных; 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 xml:space="preserve">- Понятие сетевой модели; 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 xml:space="preserve">- Сетевую модель OSI и другие сетевые модели; </w:t>
      </w:r>
    </w:p>
    <w:p w:rsidR="007C0F6A" w:rsidRPr="00F43305" w:rsidRDefault="007C0F6A" w:rsidP="007C0F6A">
      <w:pPr>
        <w:pStyle w:val="2"/>
        <w:spacing w:before="0" w:beforeAutospacing="0" w:after="0" w:afterAutospacing="0"/>
        <w:ind w:firstLine="851"/>
        <w:jc w:val="both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>- Протоколы: основные понятия, принципы взаимодействия, различия и особенности распространенных протоколов, установка протоколов в операционных системах;</w:t>
      </w:r>
    </w:p>
    <w:p w:rsidR="006B4894" w:rsidRPr="00F43305" w:rsidRDefault="007C0F6A" w:rsidP="007C0F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iCs/>
          <w:sz w:val="24"/>
          <w:szCs w:val="24"/>
        </w:rPr>
        <w:t>- Адресацию в сетях, организацию межсетевого воздействия</w:t>
      </w:r>
    </w:p>
    <w:p w:rsidR="007C0F6A" w:rsidRPr="00F43305" w:rsidRDefault="007C0F6A" w:rsidP="006B489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894" w:rsidRPr="00F43305" w:rsidRDefault="006B4894" w:rsidP="006B489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6B4894" w:rsidRPr="00F43305" w:rsidRDefault="006B4894" w:rsidP="006B48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Объём рабочей программы – </w:t>
      </w:r>
      <w:r w:rsidR="00F2700F" w:rsidRPr="00F43305">
        <w:rPr>
          <w:rFonts w:ascii="Times New Roman" w:hAnsi="Times New Roman" w:cs="Times New Roman"/>
          <w:sz w:val="24"/>
          <w:szCs w:val="24"/>
        </w:rPr>
        <w:t>59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6B4894" w:rsidRPr="00F43305" w:rsidRDefault="006B4894" w:rsidP="006B48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Самостоятельная работа – </w:t>
      </w:r>
      <w:r w:rsidR="007C0F6A" w:rsidRPr="00F43305">
        <w:rPr>
          <w:rFonts w:ascii="Times New Roman" w:hAnsi="Times New Roman" w:cs="Times New Roman"/>
          <w:sz w:val="24"/>
          <w:szCs w:val="24"/>
        </w:rPr>
        <w:t>20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6B4894" w:rsidRPr="00F43305" w:rsidRDefault="006B4894" w:rsidP="006B4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часов нагрузки во взаимодействии с преподавателем </w:t>
      </w:r>
      <w:r w:rsidR="007C0F6A" w:rsidRPr="00F43305">
        <w:rPr>
          <w:rFonts w:ascii="Times New Roman" w:hAnsi="Times New Roman" w:cs="Times New Roman"/>
          <w:sz w:val="24"/>
          <w:szCs w:val="24"/>
        </w:rPr>
        <w:t>39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7C0F6A" w:rsidRPr="00F43305">
        <w:rPr>
          <w:rFonts w:ascii="Times New Roman" w:hAnsi="Times New Roman" w:cs="Times New Roman"/>
          <w:sz w:val="24"/>
          <w:szCs w:val="24"/>
        </w:rPr>
        <w:t>ов</w:t>
      </w:r>
    </w:p>
    <w:p w:rsidR="00C01F96" w:rsidRPr="00F43305" w:rsidRDefault="00C01F96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966B25" w:rsidRPr="00F43305" w:rsidRDefault="00966B25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B8530F" w:rsidRPr="00F43305" w:rsidRDefault="00F2700F" w:rsidP="00966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59</w:t>
            </w:r>
          </w:p>
        </w:tc>
      </w:tr>
      <w:tr w:rsidR="00B8530F" w:rsidRPr="00F43305" w:rsidTr="000527D6">
        <w:trPr>
          <w:trHeight w:val="209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B8530F" w:rsidRPr="00F43305" w:rsidRDefault="00966B25" w:rsidP="00966B2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31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B8530F" w:rsidRPr="00F43305" w:rsidRDefault="00966B25" w:rsidP="00966B2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7C0F6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B8530F" w:rsidRPr="00F43305" w:rsidRDefault="00966B25" w:rsidP="00966B2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  <w:r w:rsidR="00966B25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 форме экзамена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966B2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УЧЕБНОЙ ДИСЦИПЛИНЫ</w:t>
      </w:r>
    </w:p>
    <w:p w:rsidR="00B8530F" w:rsidRPr="00F43305" w:rsidRDefault="00B8530F" w:rsidP="00D77155">
      <w:pPr>
        <w:pStyle w:val="Default"/>
        <w:jc w:val="center"/>
        <w:rPr>
          <w:color w:val="auto"/>
        </w:rPr>
      </w:pPr>
      <w:r w:rsidRPr="00F43305">
        <w:rPr>
          <w:b/>
          <w:color w:val="auto"/>
        </w:rPr>
        <w:t>ОП.12 МЕНЕДЖМЕНТ В ПРОФЕССИОНАЛЬНОЙ ДЕЯТЕЛЬНОСТИ</w:t>
      </w:r>
    </w:p>
    <w:p w:rsidR="00B8530F" w:rsidRPr="00F43305" w:rsidRDefault="00B8530F" w:rsidP="00D771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зовательной программы в соответствии с ФГОС по специальности СПО 09.02.07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ционные системы и программирование.</w:t>
      </w: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граммы: </w:t>
      </w:r>
      <w:r w:rsidRPr="00F43305">
        <w:rPr>
          <w:rFonts w:ascii="Times New Roman" w:hAnsi="Times New Roman" w:cs="Times New Roman"/>
          <w:sz w:val="24"/>
          <w:szCs w:val="24"/>
        </w:rPr>
        <w:t xml:space="preserve">Учебная дисциплина ОП.12 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>Менеджмент в профессиональной деятельности</w:t>
      </w: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принадлежит к профессиональному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</w:p>
    <w:p w:rsidR="00D27928" w:rsidRPr="00F43305" w:rsidRDefault="00D27928" w:rsidP="00D279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7928" w:rsidRPr="00F43305" w:rsidRDefault="00D27928" w:rsidP="00D2792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Изучение данной дисциплины направлено на формирование следующих компетенций: ОК 1, ОК 2, ОК 4, ОК 5, ОК 9, ОК 10, ОК 11, ПК 11.1</w:t>
      </w:r>
      <w:r w:rsidRPr="00F4330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л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нения задач профессиональной деятельности.</w:t>
      </w: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водством, клиентами.</w:t>
      </w: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D27928" w:rsidRPr="00F43305" w:rsidRDefault="00D27928" w:rsidP="00D27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D27928" w:rsidRPr="00F43305" w:rsidRDefault="00790750" w:rsidP="00D27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11. Использовать знания по финансовой грамотности, планировать предпринимател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ь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скую деятельность в профессиональной сфере.</w:t>
      </w:r>
    </w:p>
    <w:p w:rsidR="00D27928" w:rsidRPr="00F43305" w:rsidRDefault="00790750" w:rsidP="00D27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ных.</w:t>
      </w:r>
    </w:p>
    <w:p w:rsidR="00D27928" w:rsidRPr="00F43305" w:rsidRDefault="00D27928" w:rsidP="00D27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7928" w:rsidRPr="00F43305" w:rsidRDefault="00D27928" w:rsidP="00D27928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Цели и задачи учебной дисциплины – требования к результатам освоения учебной дисциплины</w:t>
      </w:r>
    </w:p>
    <w:p w:rsidR="00D27928" w:rsidRPr="00F43305" w:rsidRDefault="00D27928" w:rsidP="00D2792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Управлять рисками и конфликтами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Принимать обоснованные решения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Выстраивать траектории профессионального и личностного развития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Применять информационные технологии в сфере управления производством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Строить систему мотивации труда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Управлять конфликтами;</w:t>
      </w:r>
    </w:p>
    <w:p w:rsidR="00790750" w:rsidRPr="00F43305" w:rsidRDefault="00790750" w:rsidP="00790750">
      <w:pPr>
        <w:pStyle w:val="2"/>
        <w:spacing w:before="0" w:beforeAutospacing="0" w:after="0" w:afterAutospacing="0"/>
        <w:ind w:firstLine="851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>- Владеть этикой делового общения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Организовывать работу коллектива и команды; взаимодействовать с коллегами, руководством, клиентами в ходе профессиональной деятельности</w:t>
      </w:r>
    </w:p>
    <w:p w:rsidR="00D27928" w:rsidRPr="00F43305" w:rsidRDefault="00790750" w:rsidP="00790750">
      <w:pPr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Выявлять достоинства и недостатки коммерческой идеи; презентовать идеи откр</w:t>
      </w:r>
      <w:r w:rsidRPr="00F43305">
        <w:rPr>
          <w:rFonts w:ascii="Times New Roman" w:hAnsi="Times New Roman" w:cs="Times New Roman"/>
          <w:bCs/>
          <w:sz w:val="24"/>
          <w:szCs w:val="24"/>
        </w:rPr>
        <w:t>ы</w:t>
      </w:r>
      <w:r w:rsidRPr="00F43305">
        <w:rPr>
          <w:rFonts w:ascii="Times New Roman" w:hAnsi="Times New Roman" w:cs="Times New Roman"/>
          <w:bCs/>
          <w:sz w:val="24"/>
          <w:szCs w:val="24"/>
        </w:rPr>
        <w:t>тия собственного дела в профессиональной деятельности; оформлять бизнес-план; рассчит</w:t>
      </w:r>
      <w:r w:rsidRPr="00F43305">
        <w:rPr>
          <w:rFonts w:ascii="Times New Roman" w:hAnsi="Times New Roman" w:cs="Times New Roman"/>
          <w:bCs/>
          <w:sz w:val="24"/>
          <w:szCs w:val="24"/>
        </w:rPr>
        <w:t>ы</w:t>
      </w:r>
      <w:r w:rsidRPr="00F43305">
        <w:rPr>
          <w:rFonts w:ascii="Times New Roman" w:hAnsi="Times New Roman" w:cs="Times New Roman"/>
          <w:bCs/>
          <w:sz w:val="24"/>
          <w:szCs w:val="24"/>
        </w:rPr>
        <w:t>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</w:t>
      </w:r>
      <w:r w:rsidRPr="00F43305">
        <w:rPr>
          <w:rFonts w:ascii="Times New Roman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hAnsi="Times New Roman" w:cs="Times New Roman"/>
          <w:bCs/>
          <w:sz w:val="24"/>
          <w:szCs w:val="24"/>
        </w:rPr>
        <w:t>вать бизнес-идею; определять источники финансирования</w:t>
      </w:r>
    </w:p>
    <w:p w:rsidR="00D27928" w:rsidRPr="00F43305" w:rsidRDefault="00D27928" w:rsidP="00D2792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обязательной части цикла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Функции, виды и психологию менеджмента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Методы и этапы принятия решений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Технологии и инструменты построения карьеры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Особенности менеджмента в области профессиональной деятельности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Основы организации работы коллектива исполнителей;</w:t>
      </w:r>
    </w:p>
    <w:p w:rsidR="00790750" w:rsidRPr="00F43305" w:rsidRDefault="00790750" w:rsidP="00790750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Принципы делового общения в коллективе</w:t>
      </w:r>
    </w:p>
    <w:p w:rsidR="00D27928" w:rsidRPr="00F43305" w:rsidRDefault="00790750" w:rsidP="007907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</w:t>
      </w:r>
      <w:r w:rsidRPr="00F43305">
        <w:rPr>
          <w:rFonts w:ascii="Times New Roman" w:hAnsi="Times New Roman" w:cs="Times New Roman"/>
          <w:bCs/>
          <w:sz w:val="24"/>
          <w:szCs w:val="24"/>
        </w:rPr>
        <w:t>в</w:t>
      </w:r>
      <w:r w:rsidRPr="00F43305">
        <w:rPr>
          <w:rFonts w:ascii="Times New Roman" w:hAnsi="Times New Roman" w:cs="Times New Roman"/>
          <w:bCs/>
          <w:sz w:val="24"/>
          <w:szCs w:val="24"/>
        </w:rPr>
        <w:t>ские продукты</w:t>
      </w:r>
    </w:p>
    <w:p w:rsidR="00D27928" w:rsidRPr="00F43305" w:rsidRDefault="00D27928" w:rsidP="00D2792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7928" w:rsidRPr="00F43305" w:rsidRDefault="00D27928" w:rsidP="00D2792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1.4 Количество часов на освоение программы учебной дисциплины: </w:t>
      </w:r>
    </w:p>
    <w:p w:rsidR="00D27928" w:rsidRPr="00F43305" w:rsidRDefault="00D27928" w:rsidP="00D279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Объём рабочей программы – 5</w:t>
      </w:r>
      <w:r w:rsidR="002658E0" w:rsidRPr="00F43305">
        <w:rPr>
          <w:rFonts w:ascii="Times New Roman" w:hAnsi="Times New Roman" w:cs="Times New Roman"/>
          <w:sz w:val="24"/>
          <w:szCs w:val="24"/>
        </w:rPr>
        <w:t>1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</w:p>
    <w:p w:rsidR="00D27928" w:rsidRPr="00F43305" w:rsidRDefault="00D27928" w:rsidP="00D279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Самостоятельная работа – </w:t>
      </w:r>
      <w:r w:rsidR="002658E0" w:rsidRPr="00F43305">
        <w:rPr>
          <w:rFonts w:ascii="Times New Roman" w:hAnsi="Times New Roman" w:cs="Times New Roman"/>
          <w:sz w:val="24"/>
          <w:szCs w:val="24"/>
        </w:rPr>
        <w:t>17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D27928" w:rsidRPr="00F43305" w:rsidRDefault="00D27928" w:rsidP="00D27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часов нагрузки во взаимодействии с преподавателем </w:t>
      </w:r>
      <w:r w:rsidR="002658E0" w:rsidRPr="00F43305">
        <w:rPr>
          <w:rFonts w:ascii="Times New Roman" w:hAnsi="Times New Roman" w:cs="Times New Roman"/>
          <w:sz w:val="24"/>
          <w:szCs w:val="24"/>
        </w:rPr>
        <w:t>34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2658E0" w:rsidRPr="00F43305">
        <w:rPr>
          <w:rFonts w:ascii="Times New Roman" w:hAnsi="Times New Roman" w:cs="Times New Roman"/>
          <w:sz w:val="24"/>
          <w:szCs w:val="24"/>
        </w:rPr>
        <w:t>а</w:t>
      </w:r>
    </w:p>
    <w:p w:rsidR="002658E0" w:rsidRPr="00F43305" w:rsidRDefault="002658E0">
      <w:pPr>
        <w:rPr>
          <w:rFonts w:ascii="Times New Roman" w:hAnsi="Times New Roman" w:cs="Times New Roman"/>
          <w:b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2658E0" w:rsidRPr="00F43305" w:rsidRDefault="002658E0" w:rsidP="00D771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530F" w:rsidRPr="00F43305" w:rsidRDefault="00B8530F" w:rsidP="00D771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B8530F" w:rsidRPr="00F43305" w:rsidTr="000527D6">
        <w:trPr>
          <w:trHeight w:val="846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Объем </w:t>
            </w:r>
          </w:p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часах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B8530F" w:rsidRPr="00F43305" w:rsidRDefault="002658E0" w:rsidP="00265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51</w:t>
            </w:r>
          </w:p>
        </w:tc>
      </w:tr>
      <w:tr w:rsidR="00B8530F" w:rsidRPr="00F43305" w:rsidTr="000527D6">
        <w:trPr>
          <w:trHeight w:val="298"/>
        </w:trPr>
        <w:tc>
          <w:tcPr>
            <w:tcW w:w="5000" w:type="pct"/>
            <w:gridSpan w:val="2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B8530F" w:rsidRPr="00F43305" w:rsidRDefault="002658E0" w:rsidP="002658E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23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B8530F" w:rsidRPr="00F43305" w:rsidRDefault="002658E0" w:rsidP="002658E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2658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B8530F" w:rsidRPr="00F43305" w:rsidRDefault="002658E0" w:rsidP="002658E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</w:tr>
      <w:tr w:rsidR="00B8530F" w:rsidRPr="00F43305" w:rsidTr="000527D6">
        <w:trPr>
          <w:trHeight w:val="490"/>
        </w:trPr>
        <w:tc>
          <w:tcPr>
            <w:tcW w:w="4073" w:type="pct"/>
            <w:vAlign w:val="center"/>
          </w:tcPr>
          <w:p w:rsidR="00B8530F" w:rsidRPr="00F43305" w:rsidRDefault="00B8530F" w:rsidP="00D771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  <w:r w:rsidR="002658E0"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 форме дифференцированного зачета</w:t>
            </w:r>
          </w:p>
        </w:tc>
        <w:tc>
          <w:tcPr>
            <w:tcW w:w="927" w:type="pct"/>
            <w:vAlign w:val="center"/>
          </w:tcPr>
          <w:p w:rsidR="00B8530F" w:rsidRPr="00F43305" w:rsidRDefault="00B8530F" w:rsidP="002658E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</w:tbl>
    <w:p w:rsidR="008F2C56" w:rsidRPr="00F43305" w:rsidRDefault="008F2C56" w:rsidP="008F2C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C56" w:rsidRPr="00F43305" w:rsidRDefault="008F2C56" w:rsidP="008F2C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 ПРОГРАММА УЧЕБНОЙ ДИСЦИПЛИНЫ</w:t>
      </w:r>
    </w:p>
    <w:p w:rsidR="008F2C56" w:rsidRPr="00F43305" w:rsidRDefault="008F2C56" w:rsidP="008F2C56">
      <w:pPr>
        <w:pStyle w:val="Default"/>
        <w:jc w:val="center"/>
        <w:rPr>
          <w:color w:val="auto"/>
        </w:rPr>
      </w:pPr>
      <w:r w:rsidRPr="00F43305">
        <w:rPr>
          <w:b/>
          <w:color w:val="auto"/>
        </w:rPr>
        <w:t>ОП.13 Информатика и программирование</w:t>
      </w:r>
    </w:p>
    <w:p w:rsidR="008F2C56" w:rsidRPr="00F43305" w:rsidRDefault="008F2C56" w:rsidP="008F2C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1.1 Область применения рабочей программы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ной образовательной программы в соответствии с ФГОС по специальности СПО 09.02.07 Информационные системы и программирование.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1.2. Место дисциплины в структуре основной профессиональной образовател</w:t>
      </w:r>
      <w:r w:rsidRPr="00F43305">
        <w:rPr>
          <w:rFonts w:ascii="Times New Roman" w:hAnsi="Times New Roman" w:cs="Times New Roman"/>
          <w:b/>
          <w:sz w:val="24"/>
          <w:szCs w:val="24"/>
        </w:rPr>
        <w:t>ь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ной программы: </w:t>
      </w:r>
      <w:r w:rsidRPr="00F43305">
        <w:rPr>
          <w:rFonts w:ascii="Times New Roman" w:hAnsi="Times New Roman" w:cs="Times New Roman"/>
          <w:sz w:val="24"/>
          <w:szCs w:val="24"/>
        </w:rPr>
        <w:t>Учебная дисциплина ОП.1</w:t>
      </w:r>
      <w:r w:rsidR="009A5FBD" w:rsidRPr="00F43305">
        <w:rPr>
          <w:rFonts w:ascii="Times New Roman" w:hAnsi="Times New Roman" w:cs="Times New Roman"/>
          <w:sz w:val="24"/>
          <w:szCs w:val="24"/>
        </w:rPr>
        <w:t>3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="009A5FBD"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Информатика и программирование </w:t>
      </w:r>
      <w:r w:rsidRPr="00F43305">
        <w:rPr>
          <w:rFonts w:ascii="Times New Roman" w:hAnsi="Times New Roman" w:cs="Times New Roman"/>
          <w:sz w:val="24"/>
          <w:szCs w:val="24"/>
        </w:rPr>
        <w:t>принадл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жит к профессиональному циклу и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дисциплиной.</w:t>
      </w:r>
      <w:r w:rsidR="00A64862" w:rsidRPr="00F433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4862" w:rsidRPr="00F43305">
        <w:rPr>
          <w:rFonts w:ascii="Times New Roman" w:hAnsi="Times New Roman" w:cs="Times New Roman"/>
          <w:sz w:val="24"/>
          <w:szCs w:val="24"/>
        </w:rPr>
        <w:t>Введена</w:t>
      </w:r>
      <w:proofErr w:type="gramEnd"/>
      <w:r w:rsidR="00A64862" w:rsidRPr="00F43305">
        <w:rPr>
          <w:rFonts w:ascii="Times New Roman" w:hAnsi="Times New Roman" w:cs="Times New Roman"/>
          <w:sz w:val="24"/>
          <w:szCs w:val="24"/>
        </w:rPr>
        <w:t xml:space="preserve"> в учебный план за счет часов вариативной части.</w:t>
      </w:r>
    </w:p>
    <w:p w:rsidR="008F2C56" w:rsidRPr="00F43305" w:rsidRDefault="008F2C56" w:rsidP="00A64862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8F2C56" w:rsidRPr="00F43305" w:rsidRDefault="008F2C56" w:rsidP="00A64862">
      <w:pPr>
        <w:spacing w:after="0" w:line="240" w:lineRule="auto"/>
        <w:ind w:firstLine="85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Изучение данной дисциплины направлено на формирование следующих компете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 xml:space="preserve">ций: ОК 1, ОК 2, ОК 4, ОК 5, ОК 9, ОК 10, ОК 11, </w:t>
      </w:r>
      <w:r w:rsidR="00A64862" w:rsidRPr="00F43305">
        <w:rPr>
          <w:rFonts w:ascii="Times New Roman" w:hAnsi="Times New Roman" w:cs="Times New Roman"/>
          <w:sz w:val="24"/>
          <w:szCs w:val="24"/>
        </w:rPr>
        <w:t xml:space="preserve">ПК 4.2-4.4, </w:t>
      </w:r>
      <w:r w:rsidRPr="00F43305">
        <w:rPr>
          <w:rFonts w:ascii="Times New Roman" w:hAnsi="Times New Roman" w:cs="Times New Roman"/>
          <w:sz w:val="24"/>
          <w:szCs w:val="24"/>
        </w:rPr>
        <w:t>ПК 11.1</w:t>
      </w:r>
      <w:r w:rsidRPr="00F4330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тельно к различным контекстам.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04. Работать в коллективе и команде, эффективно взаимодействовать с коллег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ми, руководством, клиентами.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09. Использовать информационные технологии в профессиональной деятельн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сти.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странном языках.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11. Использовать знания по финансовой грамотности, планировать предприн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мательскую деятельность в профессиональной сфере.</w:t>
      </w:r>
    </w:p>
    <w:p w:rsidR="00A64862" w:rsidRPr="00F43305" w:rsidRDefault="00A64862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4.1. Осуществлять инсталляцию, настройку и обслуживание программного обе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печения компьютерных систем.</w:t>
      </w:r>
    </w:p>
    <w:p w:rsidR="00A64862" w:rsidRPr="00F43305" w:rsidRDefault="00A64862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4.2. Осуществлять измерения эксплуатационных характеристик программного обеспечения компьютерных систем.</w:t>
      </w:r>
    </w:p>
    <w:p w:rsidR="00A64862" w:rsidRPr="00F43305" w:rsidRDefault="00A64862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4.3. Выполнять работы по модификации отдельных компонент программного обеспечения в соответствии с потребностями заказчика.</w:t>
      </w:r>
    </w:p>
    <w:p w:rsidR="00A64862" w:rsidRPr="00F43305" w:rsidRDefault="00A64862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lastRenderedPageBreak/>
        <w:t>ПК 4.4. Обеспечивать защиту программного обеспечения компьютерных систем программными средствами.</w:t>
      </w:r>
    </w:p>
    <w:p w:rsidR="008F2C56" w:rsidRPr="00F43305" w:rsidRDefault="008F2C56" w:rsidP="00A648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данных.</w:t>
      </w:r>
    </w:p>
    <w:p w:rsidR="00A64862" w:rsidRPr="00F43305" w:rsidRDefault="00A64862" w:rsidP="00A6486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F2C56" w:rsidRPr="00F43305" w:rsidRDefault="008F2C56" w:rsidP="00CB45F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1.3. Цели и задачи дисциплины – требования к результатам освоения дисци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F43305">
        <w:rPr>
          <w:rFonts w:ascii="Times New Roman" w:hAnsi="Times New Roman" w:cs="Times New Roman"/>
          <w:b/>
          <w:bCs/>
          <w:sz w:val="24"/>
          <w:szCs w:val="24"/>
        </w:rPr>
        <w:t>лины:</w:t>
      </w:r>
    </w:p>
    <w:p w:rsidR="008F2C56" w:rsidRPr="00F43305" w:rsidRDefault="008F2C56" w:rsidP="00CB45F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Содержание программы направлено на достижение следующих целей:</w:t>
      </w:r>
    </w:p>
    <w:p w:rsidR="008F2C56" w:rsidRPr="00F43305" w:rsidRDefault="008F2C56" w:rsidP="00B824AD">
      <w:pPr>
        <w:numPr>
          <w:ilvl w:val="2"/>
          <w:numId w:val="100"/>
        </w:numPr>
        <w:tabs>
          <w:tab w:val="left" w:pos="0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формирование у обучающихся представлений о роли информатики и информ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ционно-коммуникационных технологий (ИКТ) в современном обществе, </w:t>
      </w:r>
    </w:p>
    <w:p w:rsidR="008F2C56" w:rsidRPr="00F43305" w:rsidRDefault="003A2440" w:rsidP="00B824AD">
      <w:pPr>
        <w:numPr>
          <w:ilvl w:val="2"/>
          <w:numId w:val="100"/>
        </w:numPr>
        <w:tabs>
          <w:tab w:val="left" w:pos="0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Rectangle 22" o:spid="_x0000_s1027" style="position:absolute;left:0;text-align:left;margin-left:230.7pt;margin-top:47.8pt;width:3.5pt;height: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" fillcolor="black" stroked="f">
            <w10:wrap anchorx="page"/>
          </v:rect>
        </w:pict>
      </w:r>
      <w:r w:rsidR="008F2C56" w:rsidRPr="00F43305">
        <w:rPr>
          <w:rFonts w:ascii="Times New Roman" w:hAnsi="Times New Roman" w:cs="Times New Roman"/>
          <w:sz w:val="24"/>
          <w:szCs w:val="24"/>
        </w:rPr>
        <w:t>формирование у обучающихся умений применять, анализировать, преобразов</w:t>
      </w:r>
      <w:r w:rsidR="008F2C56" w:rsidRPr="00F43305">
        <w:rPr>
          <w:rFonts w:ascii="Times New Roman" w:hAnsi="Times New Roman" w:cs="Times New Roman"/>
          <w:sz w:val="24"/>
          <w:szCs w:val="24"/>
        </w:rPr>
        <w:t>ы</w:t>
      </w:r>
      <w:r w:rsidR="008F2C56" w:rsidRPr="00F43305">
        <w:rPr>
          <w:rFonts w:ascii="Times New Roman" w:hAnsi="Times New Roman" w:cs="Times New Roman"/>
          <w:sz w:val="24"/>
          <w:szCs w:val="24"/>
        </w:rPr>
        <w:t xml:space="preserve">вать информационные модели реальных объектов и процессов средствами информатики, </w:t>
      </w:r>
    </w:p>
    <w:p w:rsidR="008F2C56" w:rsidRPr="00F43305" w:rsidRDefault="008F2C56" w:rsidP="00B824AD">
      <w:pPr>
        <w:numPr>
          <w:ilvl w:val="2"/>
          <w:numId w:val="100"/>
        </w:numPr>
        <w:tabs>
          <w:tab w:val="left" w:pos="0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знаний этических аспектов информационной де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тельности и глобальных информационных коммуникаций</w:t>
      </w:r>
      <w:r w:rsidR="00A6492A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="00A6492A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глобальных</w:t>
      </w:r>
      <w:r w:rsidR="00A6492A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сетях;</w:t>
      </w:r>
    </w:p>
    <w:p w:rsidR="008F2C56" w:rsidRPr="00F43305" w:rsidRDefault="008F2C56" w:rsidP="00B824AD">
      <w:pPr>
        <w:numPr>
          <w:ilvl w:val="2"/>
          <w:numId w:val="100"/>
        </w:numPr>
        <w:tabs>
          <w:tab w:val="left" w:pos="0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владение информационной культурой, способностью анализировать и оценивать информацию с использованием ИКТ, средств образовательных и социальных коммуникаций.</w:t>
      </w:r>
    </w:p>
    <w:p w:rsidR="00A6492A" w:rsidRPr="00F43305" w:rsidRDefault="00A6492A" w:rsidP="00CB4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F2C56" w:rsidRPr="00F43305" w:rsidRDefault="008F2C56" w:rsidP="00CB4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 результате освоения содержания учебной дисциплины «Информатика» обуча</w:t>
      </w:r>
      <w:r w:rsidRPr="00F43305">
        <w:rPr>
          <w:rFonts w:ascii="Times New Roman" w:hAnsi="Times New Roman" w:cs="Times New Roman"/>
          <w:sz w:val="24"/>
          <w:szCs w:val="24"/>
        </w:rPr>
        <w:t>ю</w:t>
      </w:r>
      <w:r w:rsidRPr="00F43305">
        <w:rPr>
          <w:rFonts w:ascii="Times New Roman" w:hAnsi="Times New Roman" w:cs="Times New Roman"/>
          <w:sz w:val="24"/>
          <w:szCs w:val="24"/>
        </w:rPr>
        <w:t>щийся должен</w:t>
      </w:r>
      <w:r w:rsidR="00CB45F2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8F2C56" w:rsidRPr="00F43305" w:rsidRDefault="008F2C56" w:rsidP="00B824AD">
      <w:pPr>
        <w:numPr>
          <w:ilvl w:val="0"/>
          <w:numId w:val="101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 роли информации и информационных процессов в окружающем мире;</w:t>
      </w:r>
    </w:p>
    <w:p w:rsidR="008F2C56" w:rsidRPr="00F43305" w:rsidRDefault="008F2C56" w:rsidP="00B824AD">
      <w:pPr>
        <w:numPr>
          <w:ilvl w:val="0"/>
          <w:numId w:val="101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 базах данных и простейших средствах управления ими;</w:t>
      </w:r>
    </w:p>
    <w:p w:rsidR="008F2C56" w:rsidRPr="00F43305" w:rsidRDefault="008F2C56" w:rsidP="00B824AD">
      <w:pPr>
        <w:numPr>
          <w:ilvl w:val="0"/>
          <w:numId w:val="101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компьютерно-математических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моделях и необходимости анализа соответствия модели и моделируемого объекта (процесса);</w:t>
      </w:r>
    </w:p>
    <w:p w:rsidR="008F2C56" w:rsidRPr="00F43305" w:rsidRDefault="008F2C56" w:rsidP="00B824AD">
      <w:pPr>
        <w:numPr>
          <w:ilvl w:val="0"/>
          <w:numId w:val="101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правила техники безопасности и гигиенические требования при использовании средств ИКТ в образовательном процессе;</w:t>
      </w:r>
    </w:p>
    <w:p w:rsidR="008F2C56" w:rsidRPr="00F43305" w:rsidRDefault="008F2C56" w:rsidP="00B824AD">
      <w:pPr>
        <w:numPr>
          <w:ilvl w:val="0"/>
          <w:numId w:val="101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основы правовых аспектов использования компьютерных программ и прав дост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па к глобальным информационным сервисам.</w:t>
      </w:r>
    </w:p>
    <w:p w:rsidR="008F2C56" w:rsidRPr="00F43305" w:rsidRDefault="008F2C56" w:rsidP="00CB45F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8F2C56" w:rsidRPr="00F43305" w:rsidRDefault="008F2C56" w:rsidP="00B824AD">
      <w:pPr>
        <w:numPr>
          <w:ilvl w:val="0"/>
          <w:numId w:val="10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понимать, создавать и анализировать алгоритмы;</w:t>
      </w:r>
    </w:p>
    <w:p w:rsidR="008F2C56" w:rsidRPr="00F43305" w:rsidRDefault="008F2C56" w:rsidP="00B824AD">
      <w:pPr>
        <w:numPr>
          <w:ilvl w:val="0"/>
          <w:numId w:val="10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использовать готовые прикладные компьютерные программы по профилю подг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товки;</w:t>
      </w:r>
    </w:p>
    <w:p w:rsidR="008F2C56" w:rsidRPr="00F43305" w:rsidRDefault="008F2C56" w:rsidP="00B824AD">
      <w:pPr>
        <w:numPr>
          <w:ilvl w:val="0"/>
          <w:numId w:val="10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хранить и обрабатывать данных на компьютере;</w:t>
      </w:r>
    </w:p>
    <w:p w:rsidR="008F2C56" w:rsidRPr="00F43305" w:rsidRDefault="008F2C56" w:rsidP="00B824AD">
      <w:pPr>
        <w:numPr>
          <w:ilvl w:val="0"/>
          <w:numId w:val="10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анализировать данные в электронных таблицах;</w:t>
      </w:r>
    </w:p>
    <w:p w:rsidR="008F2C56" w:rsidRPr="00F43305" w:rsidRDefault="008F2C56" w:rsidP="00B824AD">
      <w:pPr>
        <w:numPr>
          <w:ilvl w:val="0"/>
          <w:numId w:val="10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использовать алгоритмические языки для решения стандартной задачи с испол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зованием основных конструкций языка программирования;</w:t>
      </w:r>
    </w:p>
    <w:p w:rsidR="008F2C56" w:rsidRPr="00F43305" w:rsidRDefault="008F2C56" w:rsidP="00B824AD">
      <w:pPr>
        <w:numPr>
          <w:ilvl w:val="0"/>
          <w:numId w:val="10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применять средства защиты от вредоносных программ, применять правила ли</w:t>
      </w:r>
      <w:r w:rsidRPr="00F43305">
        <w:rPr>
          <w:rFonts w:ascii="Times New Roman" w:hAnsi="Times New Roman" w:cs="Times New Roman"/>
          <w:sz w:val="24"/>
          <w:szCs w:val="24"/>
        </w:rPr>
        <w:t>ч</w:t>
      </w:r>
      <w:r w:rsidRPr="00F43305">
        <w:rPr>
          <w:rFonts w:ascii="Times New Roman" w:hAnsi="Times New Roman" w:cs="Times New Roman"/>
          <w:sz w:val="24"/>
          <w:szCs w:val="24"/>
        </w:rPr>
        <w:t>ной безопасности и этики при работе со средствами коммуникации.</w:t>
      </w:r>
    </w:p>
    <w:p w:rsidR="008F2C56" w:rsidRPr="00F43305" w:rsidRDefault="008F2C56" w:rsidP="008F2C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C56" w:rsidRPr="00F43305" w:rsidRDefault="008F2C56" w:rsidP="00CB4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1.4. Количество часов на освоение программы дисциплины:</w:t>
      </w:r>
    </w:p>
    <w:p w:rsidR="00CB45F2" w:rsidRPr="00F43305" w:rsidRDefault="00CB45F2" w:rsidP="00CB45F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Всего – 180 часов</w:t>
      </w:r>
    </w:p>
    <w:p w:rsidR="008F2C56" w:rsidRPr="00F43305" w:rsidRDefault="008F2C56" w:rsidP="00CB45F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учебной нагрузки студента во взаимодействии с преподавателем 1</w:t>
      </w:r>
      <w:r w:rsidR="00CB45F2" w:rsidRPr="00F43305">
        <w:rPr>
          <w:rFonts w:ascii="Times New Roman" w:hAnsi="Times New Roman" w:cs="Times New Roman"/>
          <w:sz w:val="24"/>
          <w:szCs w:val="24"/>
        </w:rPr>
        <w:t>20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часов, в том числе:</w:t>
      </w:r>
    </w:p>
    <w:p w:rsidR="008F2C56" w:rsidRPr="00F43305" w:rsidRDefault="008F2C56" w:rsidP="00CB45F2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r w:rsidR="00CB45F2" w:rsidRPr="00F43305">
        <w:rPr>
          <w:rFonts w:ascii="Times New Roman" w:hAnsi="Times New Roman" w:cs="Times New Roman"/>
          <w:sz w:val="24"/>
          <w:szCs w:val="24"/>
        </w:rPr>
        <w:t>84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CB45F2"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="00CB45F2" w:rsidRPr="00F43305">
        <w:rPr>
          <w:rFonts w:ascii="Times New Roman" w:hAnsi="Times New Roman" w:cs="Times New Roman"/>
          <w:sz w:val="24"/>
          <w:szCs w:val="24"/>
        </w:rPr>
        <w:t>практических занятий.</w:t>
      </w:r>
    </w:p>
    <w:p w:rsidR="008F2C56" w:rsidRPr="00F43305" w:rsidRDefault="00CB45F2" w:rsidP="00C01F96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</w:t>
      </w:r>
      <w:r w:rsidR="008F2C56" w:rsidRPr="00F43305">
        <w:rPr>
          <w:rFonts w:ascii="Times New Roman" w:hAnsi="Times New Roman" w:cs="Times New Roman"/>
          <w:sz w:val="24"/>
          <w:szCs w:val="24"/>
        </w:rPr>
        <w:t xml:space="preserve">амостоятельной работы студента – </w:t>
      </w:r>
      <w:r w:rsidRPr="00F43305">
        <w:rPr>
          <w:rFonts w:ascii="Times New Roman" w:hAnsi="Times New Roman" w:cs="Times New Roman"/>
          <w:sz w:val="24"/>
          <w:szCs w:val="24"/>
        </w:rPr>
        <w:t>60</w:t>
      </w:r>
      <w:r w:rsidR="008F2C56"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6C6BDB" w:rsidRPr="00F43305" w:rsidRDefault="006C6BDB" w:rsidP="006C6BDB">
      <w:pPr>
        <w:pStyle w:val="1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BDB" w:rsidRPr="00F43305" w:rsidRDefault="006C6BDB" w:rsidP="006C6BDB">
      <w:pPr>
        <w:pStyle w:val="1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color w:val="auto"/>
          <w:sz w:val="24"/>
          <w:szCs w:val="24"/>
        </w:rPr>
        <w:t>2. Структура и содержание учебной дисциплины</w:t>
      </w:r>
    </w:p>
    <w:p w:rsidR="006C6BDB" w:rsidRPr="00F43305" w:rsidRDefault="006C6BDB" w:rsidP="006C6B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C6BDB" w:rsidRPr="00F43305" w:rsidRDefault="006C6BDB" w:rsidP="006C6B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2.1. Объем учебной дисциплины и виды учебной работы</w:t>
      </w:r>
    </w:p>
    <w:p w:rsidR="006C6BDB" w:rsidRPr="00F43305" w:rsidRDefault="006C6BDB" w:rsidP="00C01F96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0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6"/>
        <w:gridCol w:w="1642"/>
      </w:tblGrid>
      <w:tr w:rsidR="009D3F05" w:rsidRPr="00F43305" w:rsidTr="009D3F05">
        <w:trPr>
          <w:trHeight w:hRule="exact" w:val="284"/>
        </w:trPr>
        <w:tc>
          <w:tcPr>
            <w:tcW w:w="7906" w:type="dxa"/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2" w:name="_Toc478042069"/>
            <w:bookmarkStart w:id="13" w:name="_Toc478042098"/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642" w:type="dxa"/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9D3F05" w:rsidRPr="00F43305" w:rsidTr="009D3F05">
        <w:trPr>
          <w:trHeight w:hRule="exact" w:val="284"/>
        </w:trPr>
        <w:tc>
          <w:tcPr>
            <w:tcW w:w="7906" w:type="dxa"/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42" w:type="dxa"/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180</w:t>
            </w:r>
          </w:p>
        </w:tc>
      </w:tr>
      <w:tr w:rsidR="009D3F05" w:rsidRPr="00F43305" w:rsidTr="009D3F05">
        <w:trPr>
          <w:trHeight w:hRule="exact" w:val="284"/>
        </w:trPr>
        <w:tc>
          <w:tcPr>
            <w:tcW w:w="7906" w:type="dxa"/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Занятия во взаимодействии с преподавателем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D3F05" w:rsidRPr="00F43305" w:rsidRDefault="009D3F05" w:rsidP="009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120</w:t>
            </w:r>
          </w:p>
        </w:tc>
      </w:tr>
      <w:tr w:rsidR="009D3F05" w:rsidRPr="00F43305" w:rsidTr="009D3F05">
        <w:trPr>
          <w:trHeight w:hRule="exact" w:val="284"/>
        </w:trPr>
        <w:tc>
          <w:tcPr>
            <w:tcW w:w="7906" w:type="dxa"/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D3F05" w:rsidRPr="00F43305" w:rsidRDefault="009D3F05" w:rsidP="009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9D3F05" w:rsidRPr="00F43305" w:rsidTr="009D3F05">
        <w:trPr>
          <w:trHeight w:hRule="exact" w:val="284"/>
        </w:trPr>
        <w:tc>
          <w:tcPr>
            <w:tcW w:w="7906" w:type="dxa"/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D3F05" w:rsidRPr="00F43305" w:rsidRDefault="009D3F05" w:rsidP="009D3F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9D3F05" w:rsidRPr="00F43305" w:rsidTr="009D3F05">
        <w:trPr>
          <w:trHeight w:hRule="exact" w:val="284"/>
        </w:trPr>
        <w:tc>
          <w:tcPr>
            <w:tcW w:w="7906" w:type="dxa"/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D3F05" w:rsidRPr="00F43305" w:rsidRDefault="009D3F05" w:rsidP="009D3F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84</w:t>
            </w:r>
          </w:p>
        </w:tc>
      </w:tr>
      <w:tr w:rsidR="009D3F05" w:rsidRPr="00F43305" w:rsidTr="009D3F05">
        <w:trPr>
          <w:trHeight w:hRule="exact" w:val="284"/>
        </w:trPr>
        <w:tc>
          <w:tcPr>
            <w:tcW w:w="7906" w:type="dxa"/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D3F05" w:rsidRPr="00F43305" w:rsidRDefault="009D3F05" w:rsidP="009D3F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9D3F05" w:rsidRPr="00F43305" w:rsidTr="00B55EE5">
        <w:trPr>
          <w:trHeight w:hRule="exact" w:val="284"/>
        </w:trPr>
        <w:tc>
          <w:tcPr>
            <w:tcW w:w="7906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D3F05" w:rsidRPr="00F43305" w:rsidRDefault="009D3F05" w:rsidP="009D3F0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642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:rsidR="009D3F05" w:rsidRPr="00F43305" w:rsidRDefault="009D3F05" w:rsidP="009D3F0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C6BDB" w:rsidRPr="00F43305" w:rsidTr="00B55EE5">
        <w:trPr>
          <w:trHeight w:hRule="exact" w:val="284"/>
        </w:trPr>
        <w:tc>
          <w:tcPr>
            <w:tcW w:w="7906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6C6BDB" w:rsidRPr="00F43305" w:rsidRDefault="006C6BDB" w:rsidP="006C6B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  <w:p w:rsidR="00B55EE5" w:rsidRPr="00F43305" w:rsidRDefault="00B55EE5" w:rsidP="006C6B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B55EE5" w:rsidRPr="00F43305" w:rsidRDefault="00B55EE5" w:rsidP="006C6B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642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:rsidR="006C6BDB" w:rsidRPr="00F43305" w:rsidRDefault="006C6BDB" w:rsidP="006C6BDB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55EE5" w:rsidRPr="00F43305" w:rsidTr="00B55EE5">
        <w:trPr>
          <w:trHeight w:hRule="exact" w:val="284"/>
        </w:trPr>
        <w:tc>
          <w:tcPr>
            <w:tcW w:w="790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55EE5" w:rsidRPr="00F43305" w:rsidRDefault="00B55EE5" w:rsidP="006C6B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6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EE5" w:rsidRPr="00F43305" w:rsidRDefault="00B55EE5" w:rsidP="006C6BDB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01F96" w:rsidRPr="00F43305" w:rsidRDefault="00C01F96" w:rsidP="00C01F96">
      <w:pPr>
        <w:pStyle w:val="1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bookmarkEnd w:id="12"/>
    <w:bookmarkEnd w:id="13"/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BDB" w:rsidRPr="00F43305" w:rsidRDefault="006C6BDB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F05" w:rsidRPr="00F43305" w:rsidRDefault="009D3F05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ДИСЦИПЛИНЫ ОП.14</w:t>
      </w:r>
      <w:r w:rsidRPr="00F4330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Теория алгоритмов</w:t>
      </w:r>
    </w:p>
    <w:p w:rsidR="009D3F05" w:rsidRPr="00F43305" w:rsidRDefault="009D3F05" w:rsidP="009D3F05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F05" w:rsidRPr="00F43305" w:rsidRDefault="009D3F05" w:rsidP="00B824AD">
      <w:pPr>
        <w:pStyle w:val="a4"/>
        <w:widowControl w:val="0"/>
        <w:numPr>
          <w:ilvl w:val="1"/>
          <w:numId w:val="105"/>
        </w:numPr>
        <w:tabs>
          <w:tab w:val="left" w:pos="1535"/>
        </w:tabs>
        <w:autoSpaceDE w:val="0"/>
        <w:autoSpaceDN w:val="0"/>
        <w:spacing w:before="1" w:after="0" w:line="274" w:lineRule="exact"/>
        <w:ind w:hanging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9D3F05" w:rsidRPr="00F43305" w:rsidRDefault="009D3F05" w:rsidP="009D3F05">
      <w:pPr>
        <w:pStyle w:val="af7"/>
        <w:ind w:left="118" w:right="767" w:firstLine="70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вательной программы по специальности среднего профессионального образования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09.02.07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программирование в соо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ветствии с ФГОС СПО 09.02.07 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программирование,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верждённым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приказом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Министерства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науки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 Федерации 09 декабря 2016 № 1547, зарегистрированным в Министерстве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юстиции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Федерации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декабря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2016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года,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регистрационный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№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44936,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входящим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укрупнё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группу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09.00.00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Информатика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вычислительная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техника.</w:t>
      </w:r>
    </w:p>
    <w:p w:rsidR="009D3F05" w:rsidRPr="00F43305" w:rsidRDefault="009D3F05" w:rsidP="00B824AD">
      <w:pPr>
        <w:pStyle w:val="a4"/>
        <w:widowControl w:val="0"/>
        <w:numPr>
          <w:ilvl w:val="1"/>
          <w:numId w:val="105"/>
        </w:numPr>
        <w:tabs>
          <w:tab w:val="left" w:pos="1535"/>
        </w:tabs>
        <w:autoSpaceDE w:val="0"/>
        <w:autoSpaceDN w:val="0"/>
        <w:spacing w:after="0" w:line="240" w:lineRule="auto"/>
        <w:ind w:left="118" w:right="2065" w:firstLine="70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Место дисциплины в структуре основной професси</w:t>
      </w:r>
      <w:r w:rsidRPr="00F43305">
        <w:rPr>
          <w:rFonts w:ascii="Times New Roman" w:hAnsi="Times New Roman" w:cs="Times New Roman"/>
          <w:b/>
          <w:sz w:val="24"/>
          <w:szCs w:val="24"/>
        </w:rPr>
        <w:t>о</w:t>
      </w:r>
      <w:r w:rsidRPr="00F43305">
        <w:rPr>
          <w:rFonts w:ascii="Times New Roman" w:hAnsi="Times New Roman" w:cs="Times New Roman"/>
          <w:b/>
          <w:sz w:val="24"/>
          <w:szCs w:val="24"/>
        </w:rPr>
        <w:t>нальной</w:t>
      </w:r>
      <w:r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9D3F05" w:rsidRPr="00F43305" w:rsidRDefault="009D3F05" w:rsidP="009D3F05">
      <w:pPr>
        <w:pStyle w:val="af7"/>
        <w:ind w:left="118" w:right="770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ОП.</w:t>
      </w:r>
      <w:r w:rsidR="006C6BDB" w:rsidRPr="00F43305">
        <w:rPr>
          <w:rFonts w:ascii="Times New Roman" w:hAnsi="Times New Roman" w:cs="Times New Roman"/>
          <w:sz w:val="24"/>
          <w:szCs w:val="24"/>
        </w:rPr>
        <w:t>1</w:t>
      </w:r>
      <w:r w:rsidRPr="00F43305">
        <w:rPr>
          <w:rFonts w:ascii="Times New Roman" w:hAnsi="Times New Roman" w:cs="Times New Roman"/>
          <w:sz w:val="24"/>
          <w:szCs w:val="24"/>
        </w:rPr>
        <w:t>4.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C6BDB" w:rsidRPr="00F43305">
        <w:rPr>
          <w:rFonts w:ascii="Times New Roman" w:hAnsi="Times New Roman" w:cs="Times New Roman"/>
          <w:sz w:val="24"/>
          <w:szCs w:val="24"/>
        </w:rPr>
        <w:t>Теория алгоритмов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отно</w:t>
      </w:r>
      <w:r w:rsidR="006C6BDB" w:rsidRPr="00F43305">
        <w:rPr>
          <w:rFonts w:ascii="Times New Roman" w:hAnsi="Times New Roman" w:cs="Times New Roman"/>
          <w:sz w:val="24"/>
          <w:szCs w:val="24"/>
        </w:rPr>
        <w:t xml:space="preserve">сится к </w:t>
      </w:r>
      <w:r w:rsidRPr="00F43305">
        <w:rPr>
          <w:rFonts w:ascii="Times New Roman" w:hAnsi="Times New Roman" w:cs="Times New Roman"/>
          <w:sz w:val="24"/>
          <w:szCs w:val="24"/>
        </w:rPr>
        <w:t>профессионал</w:t>
      </w:r>
      <w:r w:rsidRPr="00F43305">
        <w:rPr>
          <w:rFonts w:ascii="Times New Roman" w:hAnsi="Times New Roman" w:cs="Times New Roman"/>
          <w:sz w:val="24"/>
          <w:szCs w:val="24"/>
        </w:rPr>
        <w:t>ь</w:t>
      </w:r>
      <w:r w:rsidRPr="00F43305">
        <w:rPr>
          <w:rFonts w:ascii="Times New Roman" w:hAnsi="Times New Roman" w:cs="Times New Roman"/>
          <w:sz w:val="24"/>
          <w:szCs w:val="24"/>
        </w:rPr>
        <w:t>ному цик</w:t>
      </w:r>
      <w:r w:rsidR="006C6BDB" w:rsidRPr="00F43305">
        <w:rPr>
          <w:rFonts w:ascii="Times New Roman" w:hAnsi="Times New Roman" w:cs="Times New Roman"/>
          <w:sz w:val="24"/>
          <w:szCs w:val="24"/>
        </w:rPr>
        <w:t xml:space="preserve">лу, является </w:t>
      </w:r>
      <w:proofErr w:type="spellStart"/>
      <w:r w:rsidR="006C6BDB"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="006C6BDB" w:rsidRPr="00F43305">
        <w:rPr>
          <w:rFonts w:ascii="Times New Roman" w:hAnsi="Times New Roman" w:cs="Times New Roman"/>
          <w:sz w:val="24"/>
          <w:szCs w:val="24"/>
        </w:rPr>
        <w:t xml:space="preserve"> дисциплиной, введена в учебный план за счет часов </w:t>
      </w:r>
      <w:proofErr w:type="spellStart"/>
      <w:r w:rsidR="006C6BDB" w:rsidRPr="00F43305">
        <w:rPr>
          <w:rFonts w:ascii="Times New Roman" w:hAnsi="Times New Roman" w:cs="Times New Roman"/>
          <w:sz w:val="24"/>
          <w:szCs w:val="24"/>
        </w:rPr>
        <w:t>ваиативной</w:t>
      </w:r>
      <w:proofErr w:type="spellEnd"/>
      <w:r w:rsidR="006C6BDB" w:rsidRPr="00F43305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9D3F05" w:rsidRPr="00F43305" w:rsidRDefault="009D3F05" w:rsidP="00B824AD">
      <w:pPr>
        <w:pStyle w:val="a4"/>
        <w:widowControl w:val="0"/>
        <w:numPr>
          <w:ilvl w:val="1"/>
          <w:numId w:val="105"/>
        </w:numPr>
        <w:tabs>
          <w:tab w:val="left" w:pos="1535"/>
        </w:tabs>
        <w:autoSpaceDE w:val="0"/>
        <w:autoSpaceDN w:val="0"/>
        <w:spacing w:after="0" w:line="274" w:lineRule="exact"/>
        <w:ind w:hanging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Цели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и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планируемые</w:t>
      </w:r>
      <w:r w:rsidRPr="00F4330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освоения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дисциплины:</w:t>
      </w:r>
    </w:p>
    <w:p w:rsidR="009D3F05" w:rsidRPr="00F43305" w:rsidRDefault="009D3F05" w:rsidP="006C6BDB">
      <w:pPr>
        <w:pStyle w:val="af7"/>
        <w:tabs>
          <w:tab w:val="left" w:pos="127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результате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освоения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обучающийся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должен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Разрабатывать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алгоритмы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для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конкретных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задач.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Использовать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программы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для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графического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отображения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алгоритмов.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Определять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сложность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работы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алгоритмов.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Работать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среде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программирования.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Реализовывать</w:t>
      </w:r>
      <w:r w:rsidRPr="00F4330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построенные</w:t>
      </w:r>
      <w:r w:rsidRPr="00F4330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алгоритмы</w:t>
      </w:r>
      <w:r w:rsidRPr="00F4330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виде</w:t>
      </w:r>
      <w:r w:rsidRPr="00F4330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</w:t>
      </w:r>
      <w:r w:rsidRPr="00F4330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конкретном</w:t>
      </w:r>
      <w:r w:rsidRPr="00F4330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яз</w:t>
      </w:r>
      <w:r w:rsidRPr="00F43305">
        <w:rPr>
          <w:rFonts w:ascii="Times New Roman" w:hAnsi="Times New Roman" w:cs="Times New Roman"/>
          <w:sz w:val="24"/>
          <w:szCs w:val="24"/>
        </w:rPr>
        <w:t>ы</w:t>
      </w:r>
      <w:r w:rsidRPr="00F43305">
        <w:rPr>
          <w:rFonts w:ascii="Times New Roman" w:hAnsi="Times New Roman" w:cs="Times New Roman"/>
          <w:sz w:val="24"/>
          <w:szCs w:val="24"/>
        </w:rPr>
        <w:t>ке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программирования.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Оформлять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код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программы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соответствии со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стандартом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кодирования.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Выполнять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проверку,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отладку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кода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программы.</w:t>
      </w:r>
    </w:p>
    <w:p w:rsidR="009D3F05" w:rsidRPr="00F43305" w:rsidRDefault="009D3F05" w:rsidP="006C6BDB">
      <w:pPr>
        <w:pStyle w:val="af7"/>
        <w:tabs>
          <w:tab w:val="left" w:pos="127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результате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освоения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обучающийся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должен</w:t>
      </w:r>
      <w:r w:rsidRPr="00F4330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Понятие</w:t>
      </w:r>
      <w:r w:rsidRPr="00F4330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алгоритмизации,</w:t>
      </w:r>
      <w:r w:rsidRPr="00F4330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свойства</w:t>
      </w:r>
      <w:r w:rsidRPr="00F4330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алгоритмов,</w:t>
      </w:r>
      <w:r w:rsidRPr="00F4330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общие</w:t>
      </w:r>
      <w:r w:rsidRPr="00F4330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принципы</w:t>
      </w:r>
      <w:r w:rsidRPr="00F4330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построения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алгоритмов,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основные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алгоритмические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конструкции.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Эволюцию</w:t>
      </w:r>
      <w:r w:rsidRPr="00F4330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языков</w:t>
      </w:r>
      <w:r w:rsidRPr="00F4330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программирования,</w:t>
      </w:r>
      <w:r w:rsidRPr="00F4330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их</w:t>
      </w:r>
      <w:r w:rsidRPr="00F4330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классификацию,</w:t>
      </w:r>
      <w:r w:rsidRPr="00F4330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понятие</w:t>
      </w:r>
      <w:r w:rsidRPr="00F4330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программирования.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lastRenderedPageBreak/>
        <w:t>Основные</w:t>
      </w:r>
      <w:r w:rsidRPr="00F4330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элементы</w:t>
      </w:r>
      <w:r w:rsidRPr="00F4330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языка,</w:t>
      </w:r>
      <w:r w:rsidRPr="00F4330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структуру</w:t>
      </w:r>
      <w:r w:rsidRPr="00F4330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программы,</w:t>
      </w:r>
      <w:r w:rsidRPr="00F4330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операторы</w:t>
      </w:r>
      <w:r w:rsidRPr="00F4330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операции,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упра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z w:val="24"/>
          <w:szCs w:val="24"/>
        </w:rPr>
        <w:t>ляющие структуры, структуры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данных, файлы,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классы памяти.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6"/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Подпрограммы,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составление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библиотек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подпрограмм.</w:t>
      </w:r>
    </w:p>
    <w:p w:rsidR="009D3F05" w:rsidRPr="00F43305" w:rsidRDefault="009D3F05" w:rsidP="00B824AD">
      <w:pPr>
        <w:pStyle w:val="a4"/>
        <w:widowControl w:val="0"/>
        <w:numPr>
          <w:ilvl w:val="0"/>
          <w:numId w:val="104"/>
        </w:numPr>
        <w:tabs>
          <w:tab w:val="left" w:pos="827"/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Объектно-ориентированную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модель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программирования,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принципы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proofErr w:type="gramStart"/>
      <w:r w:rsidRPr="00F43305">
        <w:rPr>
          <w:rFonts w:ascii="Times New Roman" w:hAnsi="Times New Roman" w:cs="Times New Roman"/>
          <w:sz w:val="24"/>
          <w:szCs w:val="24"/>
        </w:rPr>
        <w:t>объектно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ориентированного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примере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алгоритмического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языка: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пон</w:t>
      </w:r>
      <w:r w:rsidRPr="00F43305">
        <w:rPr>
          <w:rFonts w:ascii="Times New Roman" w:hAnsi="Times New Roman" w:cs="Times New Roman"/>
          <w:sz w:val="24"/>
          <w:szCs w:val="24"/>
        </w:rPr>
        <w:t>я</w:t>
      </w:r>
      <w:r w:rsidRPr="00F43305">
        <w:rPr>
          <w:rFonts w:ascii="Times New Roman" w:hAnsi="Times New Roman" w:cs="Times New Roman"/>
          <w:sz w:val="24"/>
          <w:szCs w:val="24"/>
        </w:rPr>
        <w:t>тие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классов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объектов,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свойств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методов,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инкапсуляции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полиморфизма,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наследования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 переопределения.</w:t>
      </w:r>
    </w:p>
    <w:p w:rsidR="009D3F05" w:rsidRPr="00F43305" w:rsidRDefault="009D3F05" w:rsidP="006C6BDB">
      <w:pPr>
        <w:pStyle w:val="af7"/>
        <w:tabs>
          <w:tab w:val="left" w:pos="127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D3F05" w:rsidRPr="00F43305" w:rsidRDefault="009D3F05" w:rsidP="009D3F05">
      <w:pPr>
        <w:pStyle w:val="af7"/>
        <w:spacing w:before="1" w:after="8"/>
        <w:ind w:left="118" w:right="776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Перечень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общих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компетенций,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элементы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которых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формируются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рамках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дисциплины: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8932"/>
      </w:tblGrid>
      <w:tr w:rsidR="009D3F05" w:rsidRPr="00F43305" w:rsidTr="009D3F05">
        <w:trPr>
          <w:trHeight w:val="275"/>
        </w:trPr>
        <w:tc>
          <w:tcPr>
            <w:tcW w:w="965" w:type="dxa"/>
          </w:tcPr>
          <w:p w:rsidR="009D3F05" w:rsidRPr="00F43305" w:rsidRDefault="009D3F05" w:rsidP="009D3F05">
            <w:pPr>
              <w:pStyle w:val="TableParagraph"/>
              <w:spacing w:line="256" w:lineRule="exact"/>
              <w:ind w:right="263"/>
              <w:jc w:val="right"/>
              <w:rPr>
                <w:b/>
                <w:sz w:val="24"/>
                <w:szCs w:val="24"/>
              </w:rPr>
            </w:pPr>
            <w:proofErr w:type="spellStart"/>
            <w:r w:rsidRPr="00F43305">
              <w:rPr>
                <w:b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8932" w:type="dxa"/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2510" w:right="2508"/>
              <w:jc w:val="center"/>
              <w:rPr>
                <w:b/>
                <w:sz w:val="24"/>
                <w:szCs w:val="24"/>
              </w:rPr>
            </w:pPr>
            <w:proofErr w:type="spellStart"/>
            <w:r w:rsidRPr="00F43305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F43305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b/>
                <w:sz w:val="24"/>
                <w:szCs w:val="24"/>
              </w:rPr>
              <w:t>общих</w:t>
            </w:r>
            <w:proofErr w:type="spellEnd"/>
            <w:r w:rsidRPr="00F43305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b/>
                <w:sz w:val="24"/>
                <w:szCs w:val="24"/>
              </w:rPr>
              <w:t>компетенций</w:t>
            </w:r>
            <w:proofErr w:type="spellEnd"/>
          </w:p>
        </w:tc>
      </w:tr>
      <w:tr w:rsidR="009D3F05" w:rsidRPr="00F43305" w:rsidTr="009D3F05">
        <w:trPr>
          <w:trHeight w:val="554"/>
        </w:trPr>
        <w:tc>
          <w:tcPr>
            <w:tcW w:w="965" w:type="dxa"/>
          </w:tcPr>
          <w:p w:rsidR="009D3F05" w:rsidRPr="00F43305" w:rsidRDefault="009D3F05" w:rsidP="009D3F05">
            <w:pPr>
              <w:pStyle w:val="TableParagraph"/>
              <w:spacing w:before="131"/>
              <w:ind w:right="271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ОК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1.</w:t>
            </w:r>
          </w:p>
        </w:tc>
        <w:tc>
          <w:tcPr>
            <w:tcW w:w="8932" w:type="dxa"/>
          </w:tcPr>
          <w:p w:rsidR="009D3F05" w:rsidRPr="00F43305" w:rsidRDefault="009D3F05" w:rsidP="009D3F05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Выбирать</w:t>
            </w:r>
            <w:r w:rsidRPr="00F43305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способы</w:t>
            </w:r>
            <w:r w:rsidRPr="00F4330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решения</w:t>
            </w:r>
            <w:r w:rsidRPr="00F43305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задач</w:t>
            </w:r>
            <w:r w:rsidRPr="00F43305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профессиональной</w:t>
            </w:r>
            <w:r w:rsidRPr="00F4330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деятельности,</w:t>
            </w:r>
            <w:r w:rsidRPr="00F4330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применительно</w:t>
            </w:r>
          </w:p>
          <w:p w:rsidR="009D3F05" w:rsidRPr="00F43305" w:rsidRDefault="009D3F05" w:rsidP="009D3F05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F43305">
              <w:rPr>
                <w:smallCaps/>
                <w:sz w:val="24"/>
                <w:szCs w:val="24"/>
              </w:rPr>
              <w:t>к</w:t>
            </w:r>
            <w:r w:rsidRPr="00F43305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различным</w:t>
            </w:r>
            <w:proofErr w:type="spellEnd"/>
            <w:r w:rsidRPr="00F43305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контекстам</w:t>
            </w:r>
            <w:proofErr w:type="spellEnd"/>
            <w:r w:rsidRPr="00F43305">
              <w:rPr>
                <w:sz w:val="24"/>
                <w:szCs w:val="24"/>
              </w:rPr>
              <w:t>.</w:t>
            </w:r>
          </w:p>
        </w:tc>
      </w:tr>
      <w:tr w:rsidR="009D3F05" w:rsidRPr="00F43305" w:rsidTr="009D3F05">
        <w:trPr>
          <w:trHeight w:val="551"/>
        </w:trPr>
        <w:tc>
          <w:tcPr>
            <w:tcW w:w="965" w:type="dxa"/>
          </w:tcPr>
          <w:p w:rsidR="009D3F05" w:rsidRPr="00F43305" w:rsidRDefault="009D3F05" w:rsidP="009D3F05">
            <w:pPr>
              <w:pStyle w:val="TableParagraph"/>
              <w:spacing w:before="128"/>
              <w:ind w:right="271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ОК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2.</w:t>
            </w:r>
          </w:p>
        </w:tc>
        <w:tc>
          <w:tcPr>
            <w:tcW w:w="8932" w:type="dxa"/>
          </w:tcPr>
          <w:p w:rsidR="009D3F05" w:rsidRPr="00F43305" w:rsidRDefault="009D3F05" w:rsidP="009D3F05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Осуществлять</w:t>
            </w:r>
            <w:r w:rsidRPr="00F43305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поиск,</w:t>
            </w:r>
            <w:r w:rsidRPr="00F43305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анализ</w:t>
            </w:r>
            <w:r w:rsidRPr="00F43305">
              <w:rPr>
                <w:spacing w:val="96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</w:t>
            </w:r>
            <w:r w:rsidRPr="00F43305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интерпретацию</w:t>
            </w:r>
            <w:r w:rsidRPr="00F43305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информации,</w:t>
            </w:r>
            <w:r w:rsidRPr="00F43305">
              <w:rPr>
                <w:spacing w:val="9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необходимой</w:t>
            </w:r>
            <w:r w:rsidRPr="00F43305">
              <w:rPr>
                <w:spacing w:val="9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3305">
              <w:rPr>
                <w:sz w:val="24"/>
                <w:szCs w:val="24"/>
                <w:lang w:val="ru-RU"/>
              </w:rPr>
              <w:t>для</w:t>
            </w:r>
            <w:proofErr w:type="gramEnd"/>
          </w:p>
          <w:p w:rsidR="009D3F05" w:rsidRPr="00F43305" w:rsidRDefault="009D3F05" w:rsidP="009D3F05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proofErr w:type="gramStart"/>
            <w:r w:rsidRPr="00F43305">
              <w:rPr>
                <w:sz w:val="24"/>
                <w:szCs w:val="24"/>
              </w:rPr>
              <w:t>выполнения</w:t>
            </w:r>
            <w:proofErr w:type="spellEnd"/>
            <w:proofErr w:type="gramEnd"/>
            <w:r w:rsidRPr="00F43305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задач</w:t>
            </w:r>
            <w:proofErr w:type="spellEnd"/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профессиональной</w:t>
            </w:r>
            <w:proofErr w:type="spellEnd"/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деятельности</w:t>
            </w:r>
            <w:proofErr w:type="spellEnd"/>
            <w:r w:rsidRPr="00F43305">
              <w:rPr>
                <w:sz w:val="24"/>
                <w:szCs w:val="24"/>
              </w:rPr>
              <w:t>.</w:t>
            </w:r>
          </w:p>
        </w:tc>
      </w:tr>
      <w:tr w:rsidR="009D3F05" w:rsidRPr="00F43305" w:rsidTr="009D3F05">
        <w:trPr>
          <w:trHeight w:val="551"/>
        </w:trPr>
        <w:tc>
          <w:tcPr>
            <w:tcW w:w="965" w:type="dxa"/>
          </w:tcPr>
          <w:p w:rsidR="009D3F05" w:rsidRPr="00F43305" w:rsidRDefault="009D3F05" w:rsidP="009D3F05">
            <w:pPr>
              <w:pStyle w:val="TableParagraph"/>
              <w:spacing w:before="128"/>
              <w:ind w:right="271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ОК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4.</w:t>
            </w:r>
          </w:p>
        </w:tc>
        <w:tc>
          <w:tcPr>
            <w:tcW w:w="8932" w:type="dxa"/>
          </w:tcPr>
          <w:p w:rsidR="009D3F05" w:rsidRPr="00F43305" w:rsidRDefault="009D3F05" w:rsidP="009D3F05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Работать</w:t>
            </w:r>
            <w:r w:rsidRPr="00F43305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в</w:t>
            </w:r>
            <w:r w:rsidRPr="00F43305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коллективе</w:t>
            </w:r>
            <w:r w:rsidRPr="00F43305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</w:t>
            </w:r>
            <w:r w:rsidRPr="00F43305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команде,</w:t>
            </w:r>
            <w:r w:rsidRPr="00F43305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эффективно</w:t>
            </w:r>
            <w:r w:rsidRPr="00F43305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взаимодействовать</w:t>
            </w:r>
            <w:r w:rsidRPr="00F43305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с</w:t>
            </w:r>
            <w:r w:rsidRPr="00F43305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коллегами,</w:t>
            </w:r>
          </w:p>
          <w:p w:rsidR="009D3F05" w:rsidRPr="00F43305" w:rsidRDefault="009D3F05" w:rsidP="009D3F05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proofErr w:type="spellStart"/>
            <w:proofErr w:type="gramStart"/>
            <w:r w:rsidRPr="00F43305">
              <w:rPr>
                <w:sz w:val="24"/>
                <w:szCs w:val="24"/>
              </w:rPr>
              <w:t>руководством</w:t>
            </w:r>
            <w:proofErr w:type="spellEnd"/>
            <w:proofErr w:type="gramEnd"/>
            <w:r w:rsidRPr="00F43305">
              <w:rPr>
                <w:sz w:val="24"/>
                <w:szCs w:val="24"/>
              </w:rPr>
              <w:t>,</w:t>
            </w:r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клиентами</w:t>
            </w:r>
            <w:proofErr w:type="spellEnd"/>
            <w:r w:rsidRPr="00F43305">
              <w:rPr>
                <w:sz w:val="24"/>
                <w:szCs w:val="24"/>
              </w:rPr>
              <w:t>.</w:t>
            </w:r>
          </w:p>
        </w:tc>
      </w:tr>
      <w:tr w:rsidR="009D3F05" w:rsidRPr="00F43305" w:rsidTr="009D3F05">
        <w:trPr>
          <w:trHeight w:val="551"/>
        </w:trPr>
        <w:tc>
          <w:tcPr>
            <w:tcW w:w="965" w:type="dxa"/>
          </w:tcPr>
          <w:p w:rsidR="009D3F05" w:rsidRPr="00F43305" w:rsidRDefault="009D3F05" w:rsidP="009D3F05">
            <w:pPr>
              <w:pStyle w:val="TableParagraph"/>
              <w:spacing w:before="122"/>
              <w:ind w:left="107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ОК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5.</w:t>
            </w:r>
          </w:p>
        </w:tc>
        <w:tc>
          <w:tcPr>
            <w:tcW w:w="8932" w:type="dxa"/>
          </w:tcPr>
          <w:p w:rsidR="009D3F05" w:rsidRPr="00F43305" w:rsidRDefault="009D3F05" w:rsidP="009D3F05">
            <w:pPr>
              <w:pStyle w:val="TableParagraph"/>
              <w:spacing w:line="261" w:lineRule="exact"/>
              <w:ind w:left="105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Осуществлять</w:t>
            </w:r>
            <w:r w:rsidRPr="00F43305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устную</w:t>
            </w:r>
            <w:r w:rsidRPr="00F43305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</w:t>
            </w:r>
            <w:r w:rsidRPr="00F4330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письменную</w:t>
            </w:r>
            <w:r w:rsidRPr="00F4330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коммуникацию</w:t>
            </w:r>
            <w:r w:rsidRPr="00F43305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на</w:t>
            </w:r>
            <w:r w:rsidRPr="00F43305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государственном</w:t>
            </w:r>
            <w:r w:rsidRPr="00F43305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языке</w:t>
            </w:r>
            <w:r w:rsidRPr="00F43305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3305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9D3F05" w:rsidRPr="00F43305" w:rsidRDefault="009D3F05" w:rsidP="009D3F05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учетом</w:t>
            </w:r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особенностей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социального</w:t>
            </w:r>
            <w:r w:rsidRPr="00F433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культурного</w:t>
            </w:r>
            <w:r w:rsidRPr="00F433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контекста.</w:t>
            </w:r>
          </w:p>
        </w:tc>
      </w:tr>
      <w:tr w:rsidR="009D3F05" w:rsidRPr="00F43305" w:rsidTr="009D3F05">
        <w:trPr>
          <w:trHeight w:val="275"/>
        </w:trPr>
        <w:tc>
          <w:tcPr>
            <w:tcW w:w="965" w:type="dxa"/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ОК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9.</w:t>
            </w:r>
          </w:p>
        </w:tc>
        <w:tc>
          <w:tcPr>
            <w:tcW w:w="8932" w:type="dxa"/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Использовать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информационные</w:t>
            </w:r>
            <w:r w:rsidRPr="00F4330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технологии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в</w:t>
            </w:r>
            <w:r w:rsidRPr="00F4330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профессиональной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деятельности.</w:t>
            </w:r>
          </w:p>
        </w:tc>
      </w:tr>
      <w:tr w:rsidR="009D3F05" w:rsidRPr="00F43305" w:rsidTr="009D3F05">
        <w:trPr>
          <w:trHeight w:val="552"/>
        </w:trPr>
        <w:tc>
          <w:tcPr>
            <w:tcW w:w="965" w:type="dxa"/>
          </w:tcPr>
          <w:p w:rsidR="009D3F05" w:rsidRPr="00F43305" w:rsidRDefault="009D3F05" w:rsidP="009D3F05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ОК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10.</w:t>
            </w:r>
          </w:p>
        </w:tc>
        <w:tc>
          <w:tcPr>
            <w:tcW w:w="8932" w:type="dxa"/>
          </w:tcPr>
          <w:p w:rsidR="009D3F05" w:rsidRPr="00F43305" w:rsidRDefault="009D3F05" w:rsidP="009D3F05">
            <w:pPr>
              <w:pStyle w:val="TableParagraph"/>
              <w:spacing w:line="262" w:lineRule="exact"/>
              <w:ind w:left="105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Пользоваться</w:t>
            </w:r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профессиональной</w:t>
            </w:r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документацией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на</w:t>
            </w:r>
            <w:r w:rsidRPr="00F4330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3305">
              <w:rPr>
                <w:sz w:val="24"/>
                <w:szCs w:val="24"/>
                <w:lang w:val="ru-RU"/>
              </w:rPr>
              <w:t>государственном</w:t>
            </w:r>
            <w:proofErr w:type="gramEnd"/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</w:t>
            </w:r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иностранном</w:t>
            </w:r>
          </w:p>
          <w:p w:rsidR="009D3F05" w:rsidRPr="00F43305" w:rsidRDefault="009D3F05" w:rsidP="009D3F05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proofErr w:type="spellStart"/>
            <w:proofErr w:type="gramStart"/>
            <w:r w:rsidRPr="00F43305">
              <w:rPr>
                <w:sz w:val="24"/>
                <w:szCs w:val="24"/>
              </w:rPr>
              <w:t>языке</w:t>
            </w:r>
            <w:proofErr w:type="spellEnd"/>
            <w:proofErr w:type="gramEnd"/>
            <w:r w:rsidRPr="00F43305">
              <w:rPr>
                <w:sz w:val="24"/>
                <w:szCs w:val="24"/>
              </w:rPr>
              <w:t>.</w:t>
            </w:r>
          </w:p>
        </w:tc>
      </w:tr>
    </w:tbl>
    <w:p w:rsidR="009D3F05" w:rsidRPr="00F43305" w:rsidRDefault="009D3F05" w:rsidP="009D3F05">
      <w:pPr>
        <w:pStyle w:val="af7"/>
        <w:ind w:left="118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Перечень</w:t>
      </w:r>
      <w:r w:rsidRPr="00F4330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F4330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компетенций,</w:t>
      </w:r>
      <w:r w:rsidRPr="00F4330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элементы</w:t>
      </w:r>
      <w:r w:rsidRPr="00F4330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которых</w:t>
      </w:r>
      <w:r w:rsidRPr="00F4330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формируются</w:t>
      </w:r>
      <w:r w:rsidRPr="00F4330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рамках</w:t>
      </w:r>
      <w:r w:rsidRPr="00F4330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циплины: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6"/>
        <w:gridCol w:w="3085"/>
        <w:gridCol w:w="1172"/>
        <w:gridCol w:w="1080"/>
        <w:gridCol w:w="377"/>
        <w:gridCol w:w="1186"/>
        <w:gridCol w:w="1293"/>
        <w:gridCol w:w="591"/>
      </w:tblGrid>
      <w:tr w:rsidR="009D3F05" w:rsidRPr="00F43305" w:rsidTr="009D3F05">
        <w:trPr>
          <w:trHeight w:val="275"/>
        </w:trPr>
        <w:tc>
          <w:tcPr>
            <w:tcW w:w="1106" w:type="dxa"/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345"/>
              <w:rPr>
                <w:b/>
                <w:sz w:val="24"/>
                <w:szCs w:val="24"/>
              </w:rPr>
            </w:pPr>
            <w:proofErr w:type="spellStart"/>
            <w:r w:rsidRPr="00F43305">
              <w:rPr>
                <w:b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8784" w:type="dxa"/>
            <w:gridSpan w:val="7"/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547"/>
              <w:rPr>
                <w:b/>
                <w:sz w:val="24"/>
                <w:szCs w:val="24"/>
                <w:lang w:val="ru-RU"/>
              </w:rPr>
            </w:pPr>
            <w:r w:rsidRPr="00F43305">
              <w:rPr>
                <w:b/>
                <w:sz w:val="24"/>
                <w:szCs w:val="24"/>
                <w:lang w:val="ru-RU"/>
              </w:rPr>
              <w:t>Наименование</w:t>
            </w:r>
            <w:r w:rsidRPr="00F43305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b/>
                <w:sz w:val="24"/>
                <w:szCs w:val="24"/>
                <w:lang w:val="ru-RU"/>
              </w:rPr>
              <w:t>видов</w:t>
            </w:r>
            <w:r w:rsidRPr="00F43305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b/>
                <w:sz w:val="24"/>
                <w:szCs w:val="24"/>
                <w:lang w:val="ru-RU"/>
              </w:rPr>
              <w:t>деятельности</w:t>
            </w:r>
            <w:r w:rsidRPr="00F4330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b/>
                <w:sz w:val="24"/>
                <w:szCs w:val="24"/>
                <w:lang w:val="ru-RU"/>
              </w:rPr>
              <w:t>и</w:t>
            </w:r>
            <w:r w:rsidRPr="00F4330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b/>
                <w:sz w:val="24"/>
                <w:szCs w:val="24"/>
                <w:lang w:val="ru-RU"/>
              </w:rPr>
              <w:t>профессиональных</w:t>
            </w:r>
            <w:r w:rsidRPr="00F4330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b/>
                <w:sz w:val="24"/>
                <w:szCs w:val="24"/>
                <w:lang w:val="ru-RU"/>
              </w:rPr>
              <w:t>компетенций</w:t>
            </w:r>
          </w:p>
        </w:tc>
      </w:tr>
      <w:tr w:rsidR="009D3F05" w:rsidRPr="00F43305" w:rsidTr="009D3F05">
        <w:trPr>
          <w:trHeight w:val="554"/>
        </w:trPr>
        <w:tc>
          <w:tcPr>
            <w:tcW w:w="1106" w:type="dxa"/>
          </w:tcPr>
          <w:p w:rsidR="009D3F05" w:rsidRPr="00F43305" w:rsidRDefault="009D3F05" w:rsidP="009D3F05">
            <w:pPr>
              <w:pStyle w:val="TableParagraph"/>
              <w:spacing w:before="124"/>
              <w:ind w:right="96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1.1.</w:t>
            </w:r>
          </w:p>
        </w:tc>
        <w:tc>
          <w:tcPr>
            <w:tcW w:w="8784" w:type="dxa"/>
            <w:gridSpan w:val="7"/>
          </w:tcPr>
          <w:p w:rsidR="009D3F05" w:rsidRPr="00F43305" w:rsidRDefault="009D3F05" w:rsidP="009D3F05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Формировать</w:t>
            </w:r>
            <w:r w:rsidRPr="00F43305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алгоритмы</w:t>
            </w:r>
            <w:r w:rsidRPr="00F43305">
              <w:rPr>
                <w:spacing w:val="9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разработки</w:t>
            </w:r>
            <w:r w:rsidRPr="00F43305">
              <w:rPr>
                <w:spacing w:val="91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программных</w:t>
            </w:r>
            <w:r w:rsidRPr="00F43305">
              <w:rPr>
                <w:spacing w:val="9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модулей</w:t>
            </w:r>
            <w:r w:rsidRPr="00F43305">
              <w:rPr>
                <w:spacing w:val="9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в</w:t>
            </w:r>
            <w:r w:rsidRPr="00F43305">
              <w:rPr>
                <w:spacing w:val="9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соответствии</w:t>
            </w:r>
            <w:r w:rsidRPr="00F43305">
              <w:rPr>
                <w:spacing w:val="9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3305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9D3F05" w:rsidRPr="00F43305" w:rsidRDefault="009D3F05" w:rsidP="009D3F05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F43305">
              <w:rPr>
                <w:sz w:val="24"/>
                <w:szCs w:val="24"/>
              </w:rPr>
              <w:t>техническим</w:t>
            </w:r>
            <w:proofErr w:type="spellEnd"/>
            <w:proofErr w:type="gramEnd"/>
            <w:r w:rsidRPr="00F43305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заданием</w:t>
            </w:r>
            <w:proofErr w:type="spellEnd"/>
            <w:r w:rsidRPr="00F43305">
              <w:rPr>
                <w:sz w:val="24"/>
                <w:szCs w:val="24"/>
              </w:rPr>
              <w:t>.</w:t>
            </w:r>
          </w:p>
        </w:tc>
      </w:tr>
      <w:tr w:rsidR="009D3F05" w:rsidRPr="00F43305" w:rsidTr="009D3F05">
        <w:trPr>
          <w:trHeight w:val="275"/>
        </w:trPr>
        <w:tc>
          <w:tcPr>
            <w:tcW w:w="1106" w:type="dxa"/>
          </w:tcPr>
          <w:p w:rsidR="009D3F05" w:rsidRPr="00F43305" w:rsidRDefault="009D3F05" w:rsidP="009D3F05">
            <w:pPr>
              <w:pStyle w:val="TableParagraph"/>
              <w:spacing w:line="256" w:lineRule="exact"/>
              <w:ind w:right="96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1.2.</w:t>
            </w:r>
          </w:p>
        </w:tc>
        <w:tc>
          <w:tcPr>
            <w:tcW w:w="8784" w:type="dxa"/>
            <w:gridSpan w:val="7"/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Разрабатывать</w:t>
            </w:r>
            <w:r w:rsidRPr="00F433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программные</w:t>
            </w:r>
            <w:r w:rsidRPr="00F4330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модули</w:t>
            </w:r>
            <w:r w:rsidRPr="00F433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в</w:t>
            </w:r>
            <w:r w:rsidRPr="00F433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соответствии</w:t>
            </w:r>
            <w:r w:rsidRPr="00F433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с</w:t>
            </w:r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техническим</w:t>
            </w:r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заданием.</w:t>
            </w:r>
          </w:p>
        </w:tc>
      </w:tr>
      <w:tr w:rsidR="009D3F05" w:rsidRPr="00F43305" w:rsidTr="009D3F05">
        <w:trPr>
          <w:trHeight w:val="551"/>
        </w:trPr>
        <w:tc>
          <w:tcPr>
            <w:tcW w:w="1106" w:type="dxa"/>
          </w:tcPr>
          <w:p w:rsidR="009D3F05" w:rsidRPr="00F43305" w:rsidRDefault="009D3F05" w:rsidP="009D3F05">
            <w:pPr>
              <w:pStyle w:val="TableParagraph"/>
              <w:spacing w:before="122"/>
              <w:ind w:right="96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1.3.</w:t>
            </w:r>
          </w:p>
        </w:tc>
        <w:tc>
          <w:tcPr>
            <w:tcW w:w="8784" w:type="dxa"/>
            <w:gridSpan w:val="7"/>
          </w:tcPr>
          <w:p w:rsidR="009D3F05" w:rsidRPr="00F43305" w:rsidRDefault="009D3F05" w:rsidP="009D3F05">
            <w:pPr>
              <w:pStyle w:val="TableParagraph"/>
              <w:spacing w:line="261" w:lineRule="exact"/>
              <w:ind w:left="108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Выполнять</w:t>
            </w:r>
            <w:r w:rsidRPr="00F4330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отладку</w:t>
            </w:r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программных</w:t>
            </w:r>
            <w:r w:rsidRPr="00F4330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модулей</w:t>
            </w:r>
            <w:r w:rsidRPr="00F4330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с</w:t>
            </w:r>
            <w:r w:rsidRPr="00F4330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использованием</w:t>
            </w:r>
            <w:r w:rsidRPr="00F43305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специализированных</w:t>
            </w:r>
          </w:p>
          <w:p w:rsidR="009D3F05" w:rsidRPr="00F43305" w:rsidRDefault="009D3F05" w:rsidP="009D3F05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F43305">
              <w:rPr>
                <w:sz w:val="24"/>
                <w:szCs w:val="24"/>
              </w:rPr>
              <w:t>программных</w:t>
            </w:r>
            <w:proofErr w:type="spellEnd"/>
            <w:proofErr w:type="gramEnd"/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средств</w:t>
            </w:r>
            <w:proofErr w:type="spellEnd"/>
            <w:r w:rsidRPr="00F43305">
              <w:rPr>
                <w:sz w:val="24"/>
                <w:szCs w:val="24"/>
              </w:rPr>
              <w:t>.</w:t>
            </w:r>
          </w:p>
        </w:tc>
      </w:tr>
      <w:tr w:rsidR="009D3F05" w:rsidRPr="00F43305" w:rsidTr="009D3F05">
        <w:trPr>
          <w:trHeight w:val="275"/>
        </w:trPr>
        <w:tc>
          <w:tcPr>
            <w:tcW w:w="1106" w:type="dxa"/>
          </w:tcPr>
          <w:p w:rsidR="009D3F05" w:rsidRPr="00F43305" w:rsidRDefault="009D3F05" w:rsidP="009D3F05">
            <w:pPr>
              <w:pStyle w:val="TableParagraph"/>
              <w:spacing w:line="256" w:lineRule="exact"/>
              <w:ind w:right="96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1.4.</w:t>
            </w:r>
          </w:p>
        </w:tc>
        <w:tc>
          <w:tcPr>
            <w:tcW w:w="8784" w:type="dxa"/>
            <w:gridSpan w:val="7"/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proofErr w:type="spellStart"/>
            <w:r w:rsidRPr="00F43305">
              <w:rPr>
                <w:sz w:val="24"/>
                <w:szCs w:val="24"/>
              </w:rPr>
              <w:t>Выполнять</w:t>
            </w:r>
            <w:proofErr w:type="spellEnd"/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тестирование</w:t>
            </w:r>
            <w:proofErr w:type="spellEnd"/>
            <w:r w:rsidRPr="00F4330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программных</w:t>
            </w:r>
            <w:proofErr w:type="spellEnd"/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модулей</w:t>
            </w:r>
            <w:proofErr w:type="spellEnd"/>
            <w:r w:rsidRPr="00F43305">
              <w:rPr>
                <w:sz w:val="24"/>
                <w:szCs w:val="24"/>
              </w:rPr>
              <w:t>.</w:t>
            </w:r>
          </w:p>
        </w:tc>
      </w:tr>
      <w:tr w:rsidR="009D3F05" w:rsidRPr="00F43305" w:rsidTr="009D3F05">
        <w:trPr>
          <w:trHeight w:val="275"/>
        </w:trPr>
        <w:tc>
          <w:tcPr>
            <w:tcW w:w="1106" w:type="dxa"/>
          </w:tcPr>
          <w:p w:rsidR="009D3F05" w:rsidRPr="00F43305" w:rsidRDefault="009D3F05" w:rsidP="009D3F05">
            <w:pPr>
              <w:pStyle w:val="TableParagraph"/>
              <w:spacing w:line="256" w:lineRule="exact"/>
              <w:ind w:right="96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1.5.</w:t>
            </w:r>
          </w:p>
        </w:tc>
        <w:tc>
          <w:tcPr>
            <w:tcW w:w="8784" w:type="dxa"/>
            <w:gridSpan w:val="7"/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Осуществлять</w:t>
            </w:r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  <w:lang w:val="ru-RU"/>
              </w:rPr>
              <w:t>рефакторинг</w:t>
            </w:r>
            <w:proofErr w:type="spellEnd"/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оптимизацию</w:t>
            </w:r>
            <w:r w:rsidRPr="00F4330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программного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кода.</w:t>
            </w:r>
          </w:p>
        </w:tc>
      </w:tr>
      <w:tr w:rsidR="009D3F05" w:rsidRPr="00F43305" w:rsidTr="009D3F05">
        <w:trPr>
          <w:trHeight w:val="276"/>
        </w:trPr>
        <w:tc>
          <w:tcPr>
            <w:tcW w:w="1106" w:type="dxa"/>
          </w:tcPr>
          <w:p w:rsidR="009D3F05" w:rsidRPr="00F43305" w:rsidRDefault="009D3F05" w:rsidP="009D3F05">
            <w:pPr>
              <w:pStyle w:val="TableParagraph"/>
              <w:spacing w:line="256" w:lineRule="exact"/>
              <w:ind w:right="96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1.6.</w:t>
            </w:r>
          </w:p>
        </w:tc>
        <w:tc>
          <w:tcPr>
            <w:tcW w:w="8784" w:type="dxa"/>
            <w:gridSpan w:val="7"/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Разрабатывать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модули программного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обеспечения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для</w:t>
            </w:r>
            <w:r w:rsidRPr="00F433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мобильных</w:t>
            </w:r>
            <w:r w:rsidRPr="00F433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платформ.</w:t>
            </w:r>
          </w:p>
        </w:tc>
      </w:tr>
      <w:tr w:rsidR="009D3F05" w:rsidRPr="00F43305" w:rsidTr="009D3F05">
        <w:trPr>
          <w:trHeight w:val="551"/>
        </w:trPr>
        <w:tc>
          <w:tcPr>
            <w:tcW w:w="1106" w:type="dxa"/>
          </w:tcPr>
          <w:p w:rsidR="009D3F05" w:rsidRPr="00F43305" w:rsidRDefault="009D3F05" w:rsidP="009D3F05">
            <w:pPr>
              <w:pStyle w:val="TableParagraph"/>
              <w:spacing w:before="122"/>
              <w:ind w:right="96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2.4.</w:t>
            </w:r>
          </w:p>
        </w:tc>
        <w:tc>
          <w:tcPr>
            <w:tcW w:w="3085" w:type="dxa"/>
            <w:tcBorders>
              <w:right w:val="nil"/>
            </w:tcBorders>
          </w:tcPr>
          <w:p w:rsidR="009D3F05" w:rsidRPr="00F43305" w:rsidRDefault="009D3F05" w:rsidP="009D3F05">
            <w:pPr>
              <w:pStyle w:val="TableParagraph"/>
              <w:tabs>
                <w:tab w:val="left" w:pos="1815"/>
              </w:tabs>
              <w:spacing w:line="261" w:lineRule="exact"/>
              <w:ind w:left="108"/>
              <w:rPr>
                <w:sz w:val="24"/>
                <w:szCs w:val="24"/>
              </w:rPr>
            </w:pPr>
            <w:proofErr w:type="spellStart"/>
            <w:r w:rsidRPr="00F43305">
              <w:rPr>
                <w:sz w:val="24"/>
                <w:szCs w:val="24"/>
              </w:rPr>
              <w:t>Осуществлять</w:t>
            </w:r>
            <w:proofErr w:type="spellEnd"/>
            <w:r w:rsidRPr="00F43305">
              <w:rPr>
                <w:sz w:val="24"/>
                <w:szCs w:val="24"/>
              </w:rPr>
              <w:tab/>
            </w:r>
            <w:proofErr w:type="spellStart"/>
            <w:r w:rsidRPr="00F43305">
              <w:rPr>
                <w:sz w:val="24"/>
                <w:szCs w:val="24"/>
              </w:rPr>
              <w:t>разработку</w:t>
            </w:r>
            <w:proofErr w:type="spellEnd"/>
          </w:p>
          <w:p w:rsidR="009D3F05" w:rsidRPr="00F43305" w:rsidRDefault="009D3F05" w:rsidP="009D3F05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F43305">
              <w:rPr>
                <w:sz w:val="24"/>
                <w:szCs w:val="24"/>
              </w:rPr>
              <w:t>программного</w:t>
            </w:r>
            <w:proofErr w:type="spellEnd"/>
            <w:proofErr w:type="gramEnd"/>
            <w:r w:rsidRPr="00F43305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обеспечения</w:t>
            </w:r>
            <w:proofErr w:type="spellEnd"/>
            <w:r w:rsidRPr="00F43305">
              <w:rPr>
                <w:sz w:val="24"/>
                <w:szCs w:val="24"/>
              </w:rPr>
              <w:t>.</w:t>
            </w:r>
          </w:p>
        </w:tc>
        <w:tc>
          <w:tcPr>
            <w:tcW w:w="1172" w:type="dxa"/>
            <w:tcBorders>
              <w:left w:val="nil"/>
              <w:right w:val="nil"/>
            </w:tcBorders>
          </w:tcPr>
          <w:p w:rsidR="009D3F05" w:rsidRPr="00F43305" w:rsidRDefault="009D3F05" w:rsidP="009D3F05">
            <w:pPr>
              <w:pStyle w:val="TableParagraph"/>
              <w:spacing w:line="261" w:lineRule="exact"/>
              <w:ind w:left="114"/>
              <w:rPr>
                <w:sz w:val="24"/>
                <w:szCs w:val="24"/>
              </w:rPr>
            </w:pPr>
            <w:proofErr w:type="spellStart"/>
            <w:r w:rsidRPr="00F43305">
              <w:rPr>
                <w:sz w:val="24"/>
                <w:szCs w:val="24"/>
              </w:rPr>
              <w:t>тестовых</w:t>
            </w:r>
            <w:proofErr w:type="spellEnd"/>
          </w:p>
        </w:tc>
        <w:tc>
          <w:tcPr>
            <w:tcW w:w="1080" w:type="dxa"/>
            <w:tcBorders>
              <w:left w:val="nil"/>
              <w:right w:val="nil"/>
            </w:tcBorders>
          </w:tcPr>
          <w:p w:rsidR="009D3F05" w:rsidRPr="00F43305" w:rsidRDefault="009D3F05" w:rsidP="009D3F05">
            <w:pPr>
              <w:pStyle w:val="TableParagraph"/>
              <w:spacing w:line="261" w:lineRule="exact"/>
              <w:ind w:left="132"/>
              <w:rPr>
                <w:sz w:val="24"/>
                <w:szCs w:val="24"/>
              </w:rPr>
            </w:pPr>
            <w:proofErr w:type="spellStart"/>
            <w:r w:rsidRPr="00F43305">
              <w:rPr>
                <w:sz w:val="24"/>
                <w:szCs w:val="24"/>
              </w:rPr>
              <w:t>наборов</w:t>
            </w:r>
            <w:proofErr w:type="spellEnd"/>
          </w:p>
        </w:tc>
        <w:tc>
          <w:tcPr>
            <w:tcW w:w="377" w:type="dxa"/>
            <w:tcBorders>
              <w:left w:val="nil"/>
              <w:right w:val="nil"/>
            </w:tcBorders>
          </w:tcPr>
          <w:p w:rsidR="009D3F05" w:rsidRPr="00F43305" w:rsidRDefault="009D3F05" w:rsidP="009D3F05">
            <w:pPr>
              <w:pStyle w:val="TableParagraph"/>
              <w:spacing w:line="261" w:lineRule="exact"/>
              <w:ind w:left="132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и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 w:rsidR="009D3F05" w:rsidRPr="00F43305" w:rsidRDefault="009D3F05" w:rsidP="009D3F05">
            <w:pPr>
              <w:pStyle w:val="TableParagraph"/>
              <w:spacing w:line="261" w:lineRule="exact"/>
              <w:ind w:left="134"/>
              <w:rPr>
                <w:sz w:val="24"/>
                <w:szCs w:val="24"/>
              </w:rPr>
            </w:pPr>
            <w:proofErr w:type="spellStart"/>
            <w:r w:rsidRPr="00F43305">
              <w:rPr>
                <w:sz w:val="24"/>
                <w:szCs w:val="24"/>
              </w:rPr>
              <w:t>тестовых</w:t>
            </w:r>
            <w:proofErr w:type="spellEnd"/>
          </w:p>
        </w:tc>
        <w:tc>
          <w:tcPr>
            <w:tcW w:w="1293" w:type="dxa"/>
            <w:tcBorders>
              <w:left w:val="nil"/>
              <w:right w:val="nil"/>
            </w:tcBorders>
          </w:tcPr>
          <w:p w:rsidR="009D3F05" w:rsidRPr="00F43305" w:rsidRDefault="009D3F05" w:rsidP="009D3F05">
            <w:pPr>
              <w:pStyle w:val="TableParagraph"/>
              <w:spacing w:line="261" w:lineRule="exact"/>
              <w:ind w:left="135"/>
              <w:rPr>
                <w:sz w:val="24"/>
                <w:szCs w:val="24"/>
              </w:rPr>
            </w:pPr>
            <w:proofErr w:type="spellStart"/>
            <w:r w:rsidRPr="00F43305">
              <w:rPr>
                <w:sz w:val="24"/>
                <w:szCs w:val="24"/>
              </w:rPr>
              <w:t>сценариев</w:t>
            </w:r>
            <w:proofErr w:type="spellEnd"/>
          </w:p>
        </w:tc>
        <w:tc>
          <w:tcPr>
            <w:tcW w:w="591" w:type="dxa"/>
            <w:tcBorders>
              <w:left w:val="nil"/>
            </w:tcBorders>
          </w:tcPr>
          <w:p w:rsidR="009D3F05" w:rsidRPr="00F43305" w:rsidRDefault="009D3F05" w:rsidP="009D3F05">
            <w:pPr>
              <w:pStyle w:val="TableParagraph"/>
              <w:spacing w:line="261" w:lineRule="exact"/>
              <w:ind w:left="135"/>
              <w:rPr>
                <w:sz w:val="24"/>
                <w:szCs w:val="24"/>
              </w:rPr>
            </w:pPr>
            <w:proofErr w:type="spellStart"/>
            <w:r w:rsidRPr="00F43305">
              <w:rPr>
                <w:sz w:val="24"/>
                <w:szCs w:val="24"/>
              </w:rPr>
              <w:t>для</w:t>
            </w:r>
            <w:proofErr w:type="spellEnd"/>
          </w:p>
        </w:tc>
      </w:tr>
      <w:tr w:rsidR="009D3F05" w:rsidRPr="00F43305" w:rsidTr="009D3F05">
        <w:trPr>
          <w:trHeight w:val="551"/>
        </w:trPr>
        <w:tc>
          <w:tcPr>
            <w:tcW w:w="1106" w:type="dxa"/>
          </w:tcPr>
          <w:p w:rsidR="009D3F05" w:rsidRPr="00F43305" w:rsidRDefault="009D3F05" w:rsidP="009D3F05">
            <w:pPr>
              <w:pStyle w:val="TableParagraph"/>
              <w:spacing w:before="122"/>
              <w:ind w:right="96"/>
              <w:jc w:val="right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ПК</w:t>
            </w:r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r w:rsidRPr="00F43305">
              <w:rPr>
                <w:sz w:val="24"/>
                <w:szCs w:val="24"/>
              </w:rPr>
              <w:t>2.5.</w:t>
            </w:r>
          </w:p>
        </w:tc>
        <w:tc>
          <w:tcPr>
            <w:tcW w:w="8784" w:type="dxa"/>
            <w:gridSpan w:val="7"/>
          </w:tcPr>
          <w:p w:rsidR="009D3F05" w:rsidRPr="00F43305" w:rsidRDefault="009D3F05" w:rsidP="009D3F05">
            <w:pPr>
              <w:pStyle w:val="TableParagraph"/>
              <w:spacing w:line="261" w:lineRule="exact"/>
              <w:ind w:left="108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Производить</w:t>
            </w:r>
            <w:r w:rsidRPr="00F4330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инспектирование</w:t>
            </w:r>
            <w:r w:rsidRPr="00F43305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компонент</w:t>
            </w:r>
            <w:r w:rsidRPr="00F4330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программного</w:t>
            </w:r>
            <w:r w:rsidRPr="00F4330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обеспечения</w:t>
            </w:r>
            <w:r w:rsidRPr="00F4330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на</w:t>
            </w:r>
            <w:r w:rsidRPr="00F43305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sz w:val="24"/>
                <w:szCs w:val="24"/>
                <w:lang w:val="ru-RU"/>
              </w:rPr>
              <w:t>предмет</w:t>
            </w:r>
          </w:p>
          <w:p w:rsidR="009D3F05" w:rsidRPr="00F43305" w:rsidRDefault="009D3F05" w:rsidP="009D3F05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F43305">
              <w:rPr>
                <w:sz w:val="24"/>
                <w:szCs w:val="24"/>
              </w:rPr>
              <w:t>соответствия</w:t>
            </w:r>
            <w:proofErr w:type="spellEnd"/>
            <w:proofErr w:type="gramEnd"/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стандартам</w:t>
            </w:r>
            <w:proofErr w:type="spellEnd"/>
            <w:r w:rsidRPr="00F4330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кодирования</w:t>
            </w:r>
            <w:proofErr w:type="spellEnd"/>
            <w:r w:rsidRPr="00F43305">
              <w:rPr>
                <w:sz w:val="24"/>
                <w:szCs w:val="24"/>
              </w:rPr>
              <w:t>.</w:t>
            </w:r>
          </w:p>
        </w:tc>
      </w:tr>
    </w:tbl>
    <w:p w:rsidR="009D3F05" w:rsidRPr="00F43305" w:rsidRDefault="009D3F05" w:rsidP="006C6BDB">
      <w:pPr>
        <w:pStyle w:val="af7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BDB" w:rsidRPr="00F43305" w:rsidRDefault="006C6BDB" w:rsidP="006C6B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1.4. Количество часов на освоение программы дисциплины:</w:t>
      </w:r>
    </w:p>
    <w:p w:rsidR="006C6BDB" w:rsidRPr="00F43305" w:rsidRDefault="006C6BDB" w:rsidP="006C6BDB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Всего – 120 часов</w:t>
      </w:r>
    </w:p>
    <w:p w:rsidR="006C6BDB" w:rsidRPr="00F43305" w:rsidRDefault="006C6BDB" w:rsidP="006C6BDB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- учебной нагрузки студента во взаимодействии с преподавателем 80 часов, в том числе:</w:t>
      </w:r>
    </w:p>
    <w:p w:rsidR="006C6BDB" w:rsidRPr="00F43305" w:rsidRDefault="006C6BDB" w:rsidP="006C6BDB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- 20 часов практических занятий.</w:t>
      </w:r>
    </w:p>
    <w:p w:rsidR="006C6BDB" w:rsidRPr="00F43305" w:rsidRDefault="006C6BDB" w:rsidP="006C6BDB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Самостоятельной работы студента – 40 часов</w:t>
      </w:r>
    </w:p>
    <w:p w:rsidR="006C6BDB" w:rsidRPr="00F43305" w:rsidRDefault="006C6BDB" w:rsidP="009D3F05">
      <w:pPr>
        <w:pStyle w:val="af7"/>
        <w:spacing w:before="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3F05" w:rsidRPr="00F43305" w:rsidRDefault="009D3F05" w:rsidP="00B824AD">
      <w:pPr>
        <w:pStyle w:val="1"/>
        <w:keepNext w:val="0"/>
        <w:keepLines w:val="0"/>
        <w:widowControl w:val="0"/>
        <w:numPr>
          <w:ilvl w:val="0"/>
          <w:numId w:val="103"/>
        </w:numPr>
        <w:tabs>
          <w:tab w:val="left" w:pos="1521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bookmark1"/>
      <w:bookmarkEnd w:id="14"/>
      <w:r w:rsidRPr="00F43305">
        <w:rPr>
          <w:rFonts w:ascii="Times New Roman" w:hAnsi="Times New Roman" w:cs="Times New Roman"/>
          <w:color w:val="auto"/>
          <w:sz w:val="24"/>
          <w:szCs w:val="24"/>
        </w:rPr>
        <w:t>СТРУКТУРА</w:t>
      </w:r>
      <w:r w:rsidRPr="00F43305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F433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F43305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ДИСЦИПЛИНЫ</w:t>
      </w:r>
    </w:p>
    <w:p w:rsidR="009D3F05" w:rsidRPr="00F43305" w:rsidRDefault="009D3F05" w:rsidP="00B824AD">
      <w:pPr>
        <w:pStyle w:val="a4"/>
        <w:widowControl w:val="0"/>
        <w:numPr>
          <w:ilvl w:val="1"/>
          <w:numId w:val="103"/>
        </w:numPr>
        <w:tabs>
          <w:tab w:val="left" w:pos="899"/>
        </w:tabs>
        <w:autoSpaceDE w:val="0"/>
        <w:autoSpaceDN w:val="0"/>
        <w:spacing w:after="0" w:line="240" w:lineRule="auto"/>
        <w:ind w:hanging="421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Объем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и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виды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работы</w:t>
      </w: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049"/>
        <w:gridCol w:w="1419"/>
      </w:tblGrid>
      <w:tr w:rsidR="009D3F05" w:rsidRPr="00F43305" w:rsidTr="009D3F05">
        <w:trPr>
          <w:trHeight w:val="551"/>
        </w:trPr>
        <w:tc>
          <w:tcPr>
            <w:tcW w:w="8049" w:type="dxa"/>
          </w:tcPr>
          <w:p w:rsidR="009D3F05" w:rsidRPr="00F43305" w:rsidRDefault="009D3F05" w:rsidP="009D3F05">
            <w:pPr>
              <w:pStyle w:val="TableParagraph"/>
              <w:spacing w:before="133"/>
              <w:ind w:left="2896" w:right="28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F43305">
              <w:rPr>
                <w:b/>
                <w:sz w:val="24"/>
                <w:szCs w:val="24"/>
              </w:rPr>
              <w:t>Вид</w:t>
            </w:r>
            <w:proofErr w:type="spellEnd"/>
            <w:r w:rsidRPr="00F43305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b/>
                <w:sz w:val="24"/>
                <w:szCs w:val="24"/>
              </w:rPr>
              <w:t>учебной</w:t>
            </w:r>
            <w:proofErr w:type="spellEnd"/>
            <w:r w:rsidRPr="00F43305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419" w:type="dxa"/>
          </w:tcPr>
          <w:p w:rsidR="009D3F05" w:rsidRPr="00F43305" w:rsidRDefault="009D3F05" w:rsidP="009D3F05">
            <w:pPr>
              <w:pStyle w:val="TableParagraph"/>
              <w:spacing w:line="272" w:lineRule="exact"/>
              <w:ind w:left="349"/>
              <w:rPr>
                <w:b/>
                <w:sz w:val="24"/>
                <w:szCs w:val="24"/>
              </w:rPr>
            </w:pPr>
            <w:proofErr w:type="spellStart"/>
            <w:r w:rsidRPr="00F43305">
              <w:rPr>
                <w:b/>
                <w:sz w:val="24"/>
                <w:szCs w:val="24"/>
              </w:rPr>
              <w:t>Объем</w:t>
            </w:r>
            <w:proofErr w:type="spellEnd"/>
          </w:p>
          <w:p w:rsidR="009D3F05" w:rsidRPr="00F43305" w:rsidRDefault="009D3F05" w:rsidP="009D3F05">
            <w:pPr>
              <w:pStyle w:val="TableParagraph"/>
              <w:spacing w:line="259" w:lineRule="exact"/>
              <w:ind w:left="402"/>
              <w:rPr>
                <w:b/>
                <w:sz w:val="24"/>
                <w:szCs w:val="24"/>
              </w:rPr>
            </w:pPr>
            <w:proofErr w:type="spellStart"/>
            <w:r w:rsidRPr="00F43305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9D3F05" w:rsidRPr="00F43305" w:rsidTr="009D3F05">
        <w:trPr>
          <w:trHeight w:val="275"/>
        </w:trPr>
        <w:tc>
          <w:tcPr>
            <w:tcW w:w="8049" w:type="dxa"/>
            <w:tcBorders>
              <w:bottom w:val="single" w:sz="4" w:space="0" w:color="000000"/>
            </w:tcBorders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r w:rsidRPr="00F43305">
              <w:rPr>
                <w:b/>
                <w:sz w:val="24"/>
                <w:szCs w:val="24"/>
              </w:rPr>
              <w:t>Объем</w:t>
            </w:r>
            <w:proofErr w:type="spellEnd"/>
            <w:r w:rsidRPr="00F43305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F43305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9D3F05" w:rsidRPr="00F43305" w:rsidRDefault="006C6BDB" w:rsidP="009D3F05">
            <w:pPr>
              <w:pStyle w:val="TableParagraph"/>
              <w:spacing w:line="256" w:lineRule="exact"/>
              <w:ind w:left="527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120</w:t>
            </w:r>
          </w:p>
        </w:tc>
      </w:tr>
      <w:tr w:rsidR="009D3F05" w:rsidRPr="00F43305" w:rsidTr="009D3F05">
        <w:trPr>
          <w:trHeight w:val="275"/>
        </w:trPr>
        <w:tc>
          <w:tcPr>
            <w:tcW w:w="804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F43305">
              <w:rPr>
                <w:smallCaps/>
                <w:sz w:val="24"/>
                <w:szCs w:val="24"/>
              </w:rPr>
              <w:lastRenderedPageBreak/>
              <w:t>в</w:t>
            </w:r>
            <w:r w:rsidRPr="00F43305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том</w:t>
            </w:r>
            <w:proofErr w:type="spellEnd"/>
            <w:r w:rsidRPr="00F43305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числе</w:t>
            </w:r>
            <w:proofErr w:type="spellEnd"/>
            <w:r w:rsidRPr="00F43305">
              <w:rPr>
                <w:sz w:val="24"/>
                <w:szCs w:val="24"/>
              </w:rPr>
              <w:t>: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9D3F05" w:rsidP="006C6BD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9D3F05" w:rsidRPr="00F43305" w:rsidTr="009D3F05">
        <w:trPr>
          <w:trHeight w:val="275"/>
        </w:trPr>
        <w:tc>
          <w:tcPr>
            <w:tcW w:w="804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674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-</w:t>
            </w:r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теоретическое</w:t>
            </w:r>
            <w:proofErr w:type="spellEnd"/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обучение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6C6BDB" w:rsidP="009D3F05">
            <w:pPr>
              <w:pStyle w:val="TableParagraph"/>
              <w:spacing w:line="256" w:lineRule="exact"/>
              <w:ind w:left="587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60</w:t>
            </w:r>
          </w:p>
        </w:tc>
      </w:tr>
      <w:tr w:rsidR="009D3F05" w:rsidRPr="00F43305" w:rsidTr="009D3F05">
        <w:trPr>
          <w:trHeight w:val="276"/>
        </w:trPr>
        <w:tc>
          <w:tcPr>
            <w:tcW w:w="804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674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-</w:t>
            </w:r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практические</w:t>
            </w:r>
            <w:proofErr w:type="spellEnd"/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6C6BDB" w:rsidP="009D3F05">
            <w:pPr>
              <w:pStyle w:val="TableParagraph"/>
              <w:spacing w:line="256" w:lineRule="exact"/>
              <w:ind w:left="527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20</w:t>
            </w:r>
          </w:p>
        </w:tc>
      </w:tr>
      <w:tr w:rsidR="009D3F05" w:rsidRPr="00F43305" w:rsidTr="009D3F05">
        <w:trPr>
          <w:trHeight w:val="277"/>
        </w:trPr>
        <w:tc>
          <w:tcPr>
            <w:tcW w:w="804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9D3F05" w:rsidP="009D3F05">
            <w:pPr>
              <w:pStyle w:val="TableParagraph"/>
              <w:spacing w:line="258" w:lineRule="exact"/>
              <w:ind w:left="674"/>
              <w:rPr>
                <w:sz w:val="24"/>
                <w:szCs w:val="24"/>
              </w:rPr>
            </w:pPr>
            <w:r w:rsidRPr="00F43305">
              <w:rPr>
                <w:sz w:val="24"/>
                <w:szCs w:val="24"/>
              </w:rPr>
              <w:t>-</w:t>
            </w:r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контрольная</w:t>
            </w:r>
            <w:proofErr w:type="spellEnd"/>
            <w:r w:rsidRPr="00F43305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9D3F05" w:rsidP="009D3F05">
            <w:pPr>
              <w:pStyle w:val="TableParagraph"/>
              <w:spacing w:line="258" w:lineRule="exact"/>
              <w:ind w:left="587"/>
              <w:rPr>
                <w:sz w:val="24"/>
                <w:szCs w:val="24"/>
              </w:rPr>
            </w:pPr>
          </w:p>
        </w:tc>
      </w:tr>
      <w:tr w:rsidR="009D3F05" w:rsidRPr="00F43305" w:rsidTr="009D3F05">
        <w:trPr>
          <w:trHeight w:val="275"/>
        </w:trPr>
        <w:tc>
          <w:tcPr>
            <w:tcW w:w="804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9D3F05" w:rsidP="009D3F05">
            <w:pPr>
              <w:pStyle w:val="TableParagraph"/>
              <w:spacing w:line="256" w:lineRule="exact"/>
              <w:ind w:left="674"/>
              <w:rPr>
                <w:sz w:val="24"/>
                <w:szCs w:val="24"/>
              </w:rPr>
            </w:pPr>
            <w:r w:rsidRPr="00F43305">
              <w:rPr>
                <w:b/>
                <w:sz w:val="24"/>
                <w:szCs w:val="24"/>
              </w:rPr>
              <w:t>-</w:t>
            </w:r>
            <w:proofErr w:type="spellStart"/>
            <w:r w:rsidRPr="00F43305">
              <w:rPr>
                <w:sz w:val="24"/>
                <w:szCs w:val="24"/>
              </w:rPr>
              <w:t>самостоятельная</w:t>
            </w:r>
            <w:proofErr w:type="spellEnd"/>
            <w:r w:rsidRPr="00F4330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3305"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9D3F05" w:rsidRPr="00F43305" w:rsidRDefault="006C6BDB" w:rsidP="009D3F05">
            <w:pPr>
              <w:pStyle w:val="TableParagraph"/>
              <w:spacing w:line="256" w:lineRule="exact"/>
              <w:ind w:left="587"/>
              <w:rPr>
                <w:sz w:val="24"/>
                <w:szCs w:val="24"/>
                <w:lang w:val="ru-RU"/>
              </w:rPr>
            </w:pPr>
            <w:r w:rsidRPr="00F43305">
              <w:rPr>
                <w:sz w:val="24"/>
                <w:szCs w:val="24"/>
                <w:lang w:val="ru-RU"/>
              </w:rPr>
              <w:t>40</w:t>
            </w:r>
          </w:p>
        </w:tc>
      </w:tr>
      <w:tr w:rsidR="009D3F05" w:rsidRPr="00F43305" w:rsidTr="009D3F05">
        <w:trPr>
          <w:trHeight w:val="275"/>
        </w:trPr>
        <w:tc>
          <w:tcPr>
            <w:tcW w:w="9468" w:type="dxa"/>
            <w:gridSpan w:val="2"/>
          </w:tcPr>
          <w:p w:rsidR="009D3F05" w:rsidRPr="00F43305" w:rsidRDefault="009D3F05" w:rsidP="006C6BDB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F43305">
              <w:rPr>
                <w:b/>
                <w:i/>
                <w:sz w:val="24"/>
                <w:szCs w:val="24"/>
                <w:lang w:val="ru-RU"/>
              </w:rPr>
              <w:t>Промежуточная</w:t>
            </w:r>
            <w:r w:rsidRPr="00F43305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b/>
                <w:i/>
                <w:sz w:val="24"/>
                <w:szCs w:val="24"/>
                <w:lang w:val="ru-RU"/>
              </w:rPr>
              <w:t>аттестация</w:t>
            </w:r>
            <w:r w:rsidRPr="00F43305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b/>
                <w:i/>
                <w:sz w:val="24"/>
                <w:szCs w:val="24"/>
                <w:lang w:val="ru-RU"/>
              </w:rPr>
              <w:t>проводится</w:t>
            </w:r>
            <w:r w:rsidRPr="00F43305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b/>
                <w:i/>
                <w:sz w:val="24"/>
                <w:szCs w:val="24"/>
                <w:lang w:val="ru-RU"/>
              </w:rPr>
              <w:t>в</w:t>
            </w:r>
            <w:r w:rsidRPr="00F43305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F43305">
              <w:rPr>
                <w:b/>
                <w:i/>
                <w:sz w:val="24"/>
                <w:szCs w:val="24"/>
                <w:lang w:val="ru-RU"/>
              </w:rPr>
              <w:t>форме</w:t>
            </w:r>
            <w:r w:rsidRPr="00F43305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6C6BDB" w:rsidRPr="00F43305">
              <w:rPr>
                <w:b/>
                <w:i/>
                <w:sz w:val="24"/>
                <w:szCs w:val="24"/>
                <w:lang w:val="ru-RU"/>
              </w:rPr>
              <w:t>дифференцированного зачета</w:t>
            </w:r>
          </w:p>
        </w:tc>
      </w:tr>
    </w:tbl>
    <w:p w:rsidR="00C9319B" w:rsidRPr="00F43305" w:rsidRDefault="00C9319B" w:rsidP="006C6BDB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F762BB" w:rsidRPr="00F43305" w:rsidRDefault="00F762BB" w:rsidP="00F762BB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ДИСЦИПЛИНЫ ОП.15</w:t>
      </w:r>
    </w:p>
    <w:p w:rsidR="00F762BB" w:rsidRPr="00F43305" w:rsidRDefault="00F762BB" w:rsidP="00F762BB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Технология программирования</w:t>
      </w:r>
    </w:p>
    <w:p w:rsidR="00F762BB" w:rsidRPr="00F43305" w:rsidRDefault="00F762BB" w:rsidP="00F762BB">
      <w:pPr>
        <w:spacing w:after="0" w:line="240" w:lineRule="auto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2BB" w:rsidRPr="00F43305" w:rsidRDefault="00F762BB" w:rsidP="00B824AD">
      <w:pPr>
        <w:pStyle w:val="a4"/>
        <w:widowControl w:val="0"/>
        <w:numPr>
          <w:ilvl w:val="1"/>
          <w:numId w:val="108"/>
        </w:numPr>
        <w:tabs>
          <w:tab w:val="left" w:pos="1535"/>
        </w:tabs>
        <w:autoSpaceDE w:val="0"/>
        <w:autoSpaceDN w:val="0"/>
        <w:spacing w:before="1" w:after="0" w:line="274" w:lineRule="exac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F762BB" w:rsidRPr="00F43305" w:rsidRDefault="00F762BB" w:rsidP="00F762BB">
      <w:pPr>
        <w:pStyle w:val="af7"/>
        <w:ind w:left="118" w:right="767" w:firstLine="70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вательной программы по специальности среднего профессионального образования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09.02.07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программирование в соо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ветствии с ФГОС СПО 09.02.07 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программирование,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>верждённым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приказом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Министерства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науки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 Федерации 09 декабря 2016 № 1547, зарегистрированным в Министерстве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юстиции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Федерации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декабря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2016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года,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регистрационный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№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44936,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входящим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укрупнё</w:t>
      </w:r>
      <w:r w:rsidRPr="00F43305">
        <w:rPr>
          <w:rFonts w:ascii="Times New Roman" w:hAnsi="Times New Roman" w:cs="Times New Roman"/>
          <w:sz w:val="24"/>
          <w:szCs w:val="24"/>
        </w:rPr>
        <w:t>н</w:t>
      </w:r>
      <w:r w:rsidRPr="00F43305">
        <w:rPr>
          <w:rFonts w:ascii="Times New Roman" w:hAnsi="Times New Roman" w:cs="Times New Roman"/>
          <w:sz w:val="24"/>
          <w:szCs w:val="24"/>
        </w:rPr>
        <w:t>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группу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09.00.00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Информатика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вычислительная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техника.</w:t>
      </w:r>
    </w:p>
    <w:p w:rsidR="00F762BB" w:rsidRPr="00F43305" w:rsidRDefault="00F762BB" w:rsidP="00B824AD">
      <w:pPr>
        <w:pStyle w:val="a4"/>
        <w:widowControl w:val="0"/>
        <w:numPr>
          <w:ilvl w:val="1"/>
          <w:numId w:val="108"/>
        </w:numPr>
        <w:tabs>
          <w:tab w:val="left" w:pos="1134"/>
          <w:tab w:val="left" w:pos="1535"/>
        </w:tabs>
        <w:autoSpaceDE w:val="0"/>
        <w:autoSpaceDN w:val="0"/>
        <w:spacing w:after="0" w:line="240" w:lineRule="auto"/>
        <w:ind w:left="0" w:firstLine="70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Место дисциплины в структуре основной профессиональной</w:t>
      </w:r>
      <w:r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F762BB" w:rsidRPr="00F43305" w:rsidRDefault="00F762BB" w:rsidP="00F762BB">
      <w:pPr>
        <w:pStyle w:val="af7"/>
        <w:spacing w:after="0"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ОП.15.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Технология программирования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относится к професси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нальному циклу,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дисциплиной, введена в учебный план за счет часов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ваиативной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F762BB" w:rsidRPr="00F43305" w:rsidRDefault="00F762BB" w:rsidP="00F762BB">
      <w:pPr>
        <w:tabs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62BB" w:rsidRPr="00F43305" w:rsidRDefault="00F762BB" w:rsidP="00F762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1.3 Цел</w:t>
      </w:r>
      <w:r w:rsidR="002E7F36" w:rsidRPr="00F43305">
        <w:rPr>
          <w:rFonts w:ascii="Times New Roman" w:hAnsi="Times New Roman" w:cs="Times New Roman"/>
          <w:b/>
          <w:sz w:val="24"/>
          <w:szCs w:val="24"/>
        </w:rPr>
        <w:t>и</w:t>
      </w:r>
      <w:r w:rsidRPr="00F43305">
        <w:rPr>
          <w:rFonts w:ascii="Times New Roman" w:hAnsi="Times New Roman" w:cs="Times New Roman"/>
          <w:b/>
          <w:sz w:val="24"/>
          <w:szCs w:val="24"/>
        </w:rPr>
        <w:t xml:space="preserve"> и планируемые результаты освоения учебной дисциплины</w:t>
      </w:r>
    </w:p>
    <w:p w:rsidR="00F762BB" w:rsidRPr="00F43305" w:rsidRDefault="00F762BB" w:rsidP="00F762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дисциплины обучающийся должен </w:t>
      </w:r>
      <w:r w:rsidRPr="00F43305">
        <w:rPr>
          <w:rFonts w:ascii="Times New Roman" w:hAnsi="Times New Roman" w:cs="Times New Roman"/>
          <w:b/>
          <w:bCs/>
          <w:i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bCs/>
          <w:sz w:val="24"/>
          <w:szCs w:val="24"/>
        </w:rPr>
        <w:t>:</w:t>
      </w:r>
    </w:p>
    <w:p w:rsidR="00F762BB" w:rsidRPr="00F43305" w:rsidRDefault="00F762BB" w:rsidP="00B824AD">
      <w:pPr>
        <w:pStyle w:val="a4"/>
        <w:numPr>
          <w:ilvl w:val="0"/>
          <w:numId w:val="10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iCs/>
          <w:sz w:val="24"/>
          <w:szCs w:val="24"/>
        </w:rPr>
        <w:t>обрабатывать текстовую и числовую информацию;</w:t>
      </w:r>
    </w:p>
    <w:p w:rsidR="00F762BB" w:rsidRPr="00F43305" w:rsidRDefault="00F762BB" w:rsidP="00B824AD">
      <w:pPr>
        <w:pStyle w:val="a4"/>
        <w:numPr>
          <w:ilvl w:val="0"/>
          <w:numId w:val="10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iCs/>
          <w:sz w:val="24"/>
          <w:szCs w:val="24"/>
        </w:rPr>
        <w:t xml:space="preserve">применять </w:t>
      </w:r>
      <w:proofErr w:type="spellStart"/>
      <w:r w:rsidRPr="00F43305">
        <w:rPr>
          <w:rFonts w:ascii="Times New Roman" w:hAnsi="Times New Roman" w:cs="Times New Roman"/>
          <w:iCs/>
          <w:sz w:val="24"/>
          <w:szCs w:val="24"/>
        </w:rPr>
        <w:t>мультимедийные</w:t>
      </w:r>
      <w:proofErr w:type="spellEnd"/>
      <w:r w:rsidRPr="00F43305">
        <w:rPr>
          <w:rFonts w:ascii="Times New Roman" w:hAnsi="Times New Roman" w:cs="Times New Roman"/>
          <w:iCs/>
          <w:sz w:val="24"/>
          <w:szCs w:val="24"/>
        </w:rPr>
        <w:t xml:space="preserve"> технологии обработки и представления информации;</w:t>
      </w:r>
    </w:p>
    <w:p w:rsidR="00F762BB" w:rsidRPr="00F43305" w:rsidRDefault="00F762BB" w:rsidP="00B824AD">
      <w:pPr>
        <w:pStyle w:val="a4"/>
        <w:numPr>
          <w:ilvl w:val="0"/>
          <w:numId w:val="10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обрабатывать экономическую и статистическую информацию, используя средства пакета прикладных программ</w:t>
      </w:r>
      <w:r w:rsidRPr="00F43305">
        <w:rPr>
          <w:rFonts w:ascii="Times New Roman" w:hAnsi="Times New Roman" w:cs="Times New Roman"/>
          <w:iCs/>
          <w:sz w:val="24"/>
          <w:szCs w:val="24"/>
        </w:rPr>
        <w:t>.</w:t>
      </w:r>
    </w:p>
    <w:p w:rsidR="00F762BB" w:rsidRPr="00F43305" w:rsidRDefault="00F762BB" w:rsidP="00F762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дисциплины обучающийся должен </w:t>
      </w:r>
      <w:r w:rsidRPr="00F43305">
        <w:rPr>
          <w:rFonts w:ascii="Times New Roman" w:hAnsi="Times New Roman" w:cs="Times New Roman"/>
          <w:b/>
          <w:bCs/>
          <w:i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bCs/>
          <w:sz w:val="24"/>
          <w:szCs w:val="24"/>
        </w:rPr>
        <w:t>:</w:t>
      </w:r>
    </w:p>
    <w:p w:rsidR="00F762BB" w:rsidRPr="00F43305" w:rsidRDefault="00F762BB" w:rsidP="00B824AD">
      <w:pPr>
        <w:pStyle w:val="a4"/>
        <w:numPr>
          <w:ilvl w:val="0"/>
          <w:numId w:val="10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назначение и виды информационных технологий, технологии сбора, накопления, обработки, передачи и распространения информации</w:t>
      </w:r>
      <w:r w:rsidRPr="00F43305">
        <w:rPr>
          <w:rFonts w:ascii="Times New Roman" w:hAnsi="Times New Roman" w:cs="Times New Roman"/>
          <w:iCs/>
          <w:sz w:val="24"/>
          <w:szCs w:val="24"/>
        </w:rPr>
        <w:t>;</w:t>
      </w:r>
    </w:p>
    <w:p w:rsidR="00F762BB" w:rsidRPr="00F43305" w:rsidRDefault="00F762BB" w:rsidP="00B824AD">
      <w:pPr>
        <w:pStyle w:val="a4"/>
        <w:numPr>
          <w:ilvl w:val="0"/>
          <w:numId w:val="10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состав, структуру, принципы реализации и функционирования информационных технологий</w:t>
      </w:r>
      <w:r w:rsidRPr="00F43305">
        <w:rPr>
          <w:rFonts w:ascii="Times New Roman" w:hAnsi="Times New Roman" w:cs="Times New Roman"/>
          <w:iCs/>
          <w:sz w:val="24"/>
          <w:szCs w:val="24"/>
        </w:rPr>
        <w:t>;</w:t>
      </w:r>
    </w:p>
    <w:p w:rsidR="00F762BB" w:rsidRPr="00F43305" w:rsidRDefault="00F762BB" w:rsidP="00B824AD">
      <w:pPr>
        <w:pStyle w:val="a4"/>
        <w:numPr>
          <w:ilvl w:val="0"/>
          <w:numId w:val="10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iCs/>
          <w:sz w:val="24"/>
          <w:szCs w:val="24"/>
        </w:rPr>
        <w:t>базовые и прикладные информационные технологии;</w:t>
      </w:r>
    </w:p>
    <w:p w:rsidR="00F762BB" w:rsidRPr="00F43305" w:rsidRDefault="00F762BB" w:rsidP="00B824AD">
      <w:pPr>
        <w:pStyle w:val="a4"/>
        <w:numPr>
          <w:ilvl w:val="0"/>
          <w:numId w:val="10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iCs/>
          <w:sz w:val="24"/>
          <w:szCs w:val="24"/>
        </w:rPr>
        <w:t>инструментальные средства информационных технологий.</w:t>
      </w:r>
    </w:p>
    <w:p w:rsidR="00F762BB" w:rsidRPr="00F43305" w:rsidRDefault="00F762BB" w:rsidP="00F762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дисциплины </w:t>
      </w:r>
      <w:proofErr w:type="gramStart"/>
      <w:r w:rsidRPr="00F43305">
        <w:rPr>
          <w:rFonts w:ascii="Times New Roman" w:hAnsi="Times New Roman" w:cs="Times New Roman"/>
          <w:bCs/>
          <w:sz w:val="24"/>
          <w:szCs w:val="24"/>
        </w:rPr>
        <w:t>обучающийся</w:t>
      </w:r>
      <w:proofErr w:type="gramEnd"/>
      <w:r w:rsidRPr="00F43305">
        <w:rPr>
          <w:rFonts w:ascii="Times New Roman" w:hAnsi="Times New Roman" w:cs="Times New Roman"/>
          <w:bCs/>
          <w:sz w:val="24"/>
          <w:szCs w:val="24"/>
        </w:rPr>
        <w:t xml:space="preserve"> осваивает элементы компетенций:</w:t>
      </w:r>
    </w:p>
    <w:p w:rsidR="00F762BB" w:rsidRPr="00F43305" w:rsidRDefault="00F762BB" w:rsidP="00F762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Перечень общих компетенций, элементы которых формируются в рамках дисципл</w:t>
      </w:r>
      <w:r w:rsidRPr="00F43305">
        <w:rPr>
          <w:rFonts w:ascii="Times New Roman" w:hAnsi="Times New Roman" w:cs="Times New Roman"/>
          <w:bCs/>
          <w:sz w:val="24"/>
          <w:szCs w:val="24"/>
        </w:rPr>
        <w:t>и</w:t>
      </w:r>
      <w:r w:rsidRPr="00F43305">
        <w:rPr>
          <w:rFonts w:ascii="Times New Roman" w:hAnsi="Times New Roman" w:cs="Times New Roman"/>
          <w:bCs/>
          <w:sz w:val="24"/>
          <w:szCs w:val="24"/>
        </w:rPr>
        <w:t>ны: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F762BB" w:rsidRPr="00F43305" w:rsidTr="002047FE">
        <w:trPr>
          <w:cantSplit/>
          <w:trHeight w:val="517"/>
          <w:jc w:val="center"/>
        </w:trPr>
        <w:tc>
          <w:tcPr>
            <w:tcW w:w="10288" w:type="dxa"/>
            <w:vMerge w:val="restart"/>
            <w:vAlign w:val="center"/>
          </w:tcPr>
          <w:p w:rsidR="00F762BB" w:rsidRPr="00F43305" w:rsidRDefault="00F762BB" w:rsidP="00F762B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>Код и наименование общих компетенций</w:t>
            </w:r>
          </w:p>
        </w:tc>
      </w:tr>
      <w:tr w:rsidR="00F762BB" w:rsidRPr="00F43305" w:rsidTr="00F762BB">
        <w:trPr>
          <w:cantSplit/>
          <w:trHeight w:val="276"/>
          <w:jc w:val="center"/>
        </w:trPr>
        <w:tc>
          <w:tcPr>
            <w:tcW w:w="10288" w:type="dxa"/>
            <w:vMerge/>
            <w:tcBorders>
              <w:bottom w:val="single" w:sz="4" w:space="0" w:color="auto"/>
            </w:tcBorders>
            <w:vAlign w:val="center"/>
          </w:tcPr>
          <w:p w:rsidR="00F762BB" w:rsidRPr="00F43305" w:rsidRDefault="00F762BB" w:rsidP="00F762B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62BB" w:rsidRPr="00F43305" w:rsidTr="002047FE">
        <w:trPr>
          <w:cantSplit/>
          <w:jc w:val="center"/>
        </w:trPr>
        <w:tc>
          <w:tcPr>
            <w:tcW w:w="10288" w:type="dxa"/>
            <w:tcBorders>
              <w:top w:val="nil"/>
            </w:tcBorders>
          </w:tcPr>
          <w:p w:rsidR="00F762BB" w:rsidRPr="00F43305" w:rsidRDefault="00F762BB" w:rsidP="00F76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762BB" w:rsidRPr="00F43305" w:rsidTr="002047FE">
        <w:trPr>
          <w:cantSplit/>
          <w:jc w:val="center"/>
        </w:trPr>
        <w:tc>
          <w:tcPr>
            <w:tcW w:w="10288" w:type="dxa"/>
          </w:tcPr>
          <w:p w:rsidR="00F762BB" w:rsidRPr="00F43305" w:rsidRDefault="00F762BB" w:rsidP="00F76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ОК 02. Осуществлять поиск, анализ и интерпретацию информации, необходимой для выпо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нения задач профессиональной деятельности</w:t>
            </w:r>
          </w:p>
        </w:tc>
      </w:tr>
      <w:tr w:rsidR="00F762BB" w:rsidRPr="00F43305" w:rsidTr="002047FE">
        <w:trPr>
          <w:cantSplit/>
          <w:jc w:val="center"/>
        </w:trPr>
        <w:tc>
          <w:tcPr>
            <w:tcW w:w="10288" w:type="dxa"/>
          </w:tcPr>
          <w:p w:rsidR="00F762BB" w:rsidRPr="00F43305" w:rsidRDefault="00F762BB" w:rsidP="00F76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ОК 04. Работать в коллективе и команде, эффективно взаимодействовать с коллегами, рук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водством, клиентами</w:t>
            </w:r>
          </w:p>
        </w:tc>
      </w:tr>
      <w:tr w:rsidR="00F762BB" w:rsidRPr="00F43305" w:rsidTr="002047FE">
        <w:trPr>
          <w:cantSplit/>
          <w:jc w:val="center"/>
        </w:trPr>
        <w:tc>
          <w:tcPr>
            <w:tcW w:w="10288" w:type="dxa"/>
          </w:tcPr>
          <w:p w:rsidR="00F762BB" w:rsidRPr="00F43305" w:rsidRDefault="00F762BB" w:rsidP="00F76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05. Осуществлять устную и письменную коммуникацию на государственном языке с учётом особенностей социального и культурного контекста</w:t>
            </w:r>
          </w:p>
        </w:tc>
      </w:tr>
      <w:tr w:rsidR="00F762BB" w:rsidRPr="00F43305" w:rsidTr="002047FE">
        <w:trPr>
          <w:cantSplit/>
          <w:jc w:val="center"/>
        </w:trPr>
        <w:tc>
          <w:tcPr>
            <w:tcW w:w="10288" w:type="dxa"/>
          </w:tcPr>
          <w:p w:rsidR="00F762BB" w:rsidRPr="00F43305" w:rsidRDefault="00F762BB" w:rsidP="00F76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ОК 09. Использовать информационные технологии в профессиональной деятельности</w:t>
            </w:r>
          </w:p>
        </w:tc>
      </w:tr>
      <w:tr w:rsidR="00F762BB" w:rsidRPr="00F43305" w:rsidTr="002047FE">
        <w:trPr>
          <w:cantSplit/>
          <w:jc w:val="center"/>
        </w:trPr>
        <w:tc>
          <w:tcPr>
            <w:tcW w:w="10288" w:type="dxa"/>
          </w:tcPr>
          <w:p w:rsidR="00F762BB" w:rsidRPr="00F43305" w:rsidRDefault="00F762BB" w:rsidP="00F762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ОК 10. Пользоваться профессиональной документацией на государственном и иностранном языках</w:t>
            </w:r>
          </w:p>
        </w:tc>
      </w:tr>
    </w:tbl>
    <w:p w:rsidR="00F762BB" w:rsidRPr="00F43305" w:rsidRDefault="00F762BB" w:rsidP="00F76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2BB" w:rsidRPr="00F43305" w:rsidRDefault="00F762BB" w:rsidP="00F762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Перечень профессиональных компетенций, элементы которых формируются в рамках дисциплины: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F762BB" w:rsidRPr="00F43305" w:rsidTr="002047FE">
        <w:trPr>
          <w:jc w:val="center"/>
        </w:trPr>
        <w:tc>
          <w:tcPr>
            <w:tcW w:w="10314" w:type="dxa"/>
            <w:vAlign w:val="center"/>
          </w:tcPr>
          <w:p w:rsidR="00F762BB" w:rsidRPr="00F43305" w:rsidRDefault="00F762BB" w:rsidP="00F762B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и наименование </w:t>
            </w: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профессиональных</w:t>
            </w:r>
            <w:r w:rsidRPr="00F43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компетенций</w:t>
            </w:r>
          </w:p>
        </w:tc>
      </w:tr>
      <w:tr w:rsidR="00F762BB" w:rsidRPr="00F43305" w:rsidTr="002047FE">
        <w:trPr>
          <w:jc w:val="center"/>
        </w:trPr>
        <w:tc>
          <w:tcPr>
            <w:tcW w:w="10314" w:type="dxa"/>
            <w:vAlign w:val="center"/>
          </w:tcPr>
          <w:p w:rsidR="00F762BB" w:rsidRPr="00F43305" w:rsidRDefault="00F762BB" w:rsidP="00F762B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1.6. Разрабатывать модули программного обеспечения для мобильных платформ</w:t>
            </w:r>
          </w:p>
        </w:tc>
      </w:tr>
      <w:tr w:rsidR="00F762BB" w:rsidRPr="00F43305" w:rsidTr="002047FE">
        <w:trPr>
          <w:jc w:val="center"/>
        </w:trPr>
        <w:tc>
          <w:tcPr>
            <w:tcW w:w="10314" w:type="dxa"/>
            <w:vAlign w:val="center"/>
          </w:tcPr>
          <w:p w:rsidR="00F762BB" w:rsidRPr="00F43305" w:rsidRDefault="00F762BB" w:rsidP="00F762B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4.1. Осуществлять инсталляцию, настройку и обслуживание программного обеспечения компьютерных систем</w:t>
            </w:r>
          </w:p>
        </w:tc>
      </w:tr>
    </w:tbl>
    <w:p w:rsidR="00F762BB" w:rsidRPr="00F43305" w:rsidRDefault="00F762BB" w:rsidP="00F762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305CD" w:rsidRPr="00F43305" w:rsidRDefault="001305CD" w:rsidP="001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1.4. Количество часов на освоение программы дисциплины:</w:t>
      </w:r>
    </w:p>
    <w:p w:rsidR="001305CD" w:rsidRPr="00F43305" w:rsidRDefault="001305CD" w:rsidP="001305CD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Всего – 153 часов</w:t>
      </w:r>
    </w:p>
    <w:p w:rsidR="001305CD" w:rsidRPr="00F43305" w:rsidRDefault="001305CD" w:rsidP="001305CD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- учебной нагрузки студента во взаимодействии с преподавателем 102 часа, в том числе:</w:t>
      </w:r>
    </w:p>
    <w:p w:rsidR="001305CD" w:rsidRPr="00F43305" w:rsidRDefault="001305CD" w:rsidP="001305CD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- 60 часов практических занятий.</w:t>
      </w:r>
    </w:p>
    <w:p w:rsidR="001305CD" w:rsidRPr="00F43305" w:rsidRDefault="001305CD" w:rsidP="001305CD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Самостоятельной работы студента – 51 час</w:t>
      </w:r>
    </w:p>
    <w:p w:rsidR="001305CD" w:rsidRPr="00F43305" w:rsidRDefault="001305CD" w:rsidP="00F762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62BB" w:rsidRPr="00F43305" w:rsidRDefault="00F762BB" w:rsidP="00F762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2 СТРУКТУРА И СОДЕРЖАНИЕ УЧЕБНОЙ ДИСЦИПЛИНЫ</w:t>
      </w:r>
    </w:p>
    <w:p w:rsidR="00F762BB" w:rsidRPr="00F43305" w:rsidRDefault="00F762BB" w:rsidP="00F762B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bCs/>
          <w:sz w:val="24"/>
          <w:szCs w:val="24"/>
        </w:rPr>
        <w:t>2.1 Объём учебной дисциплины и виды учебной работы</w:t>
      </w:r>
    </w:p>
    <w:tbl>
      <w:tblPr>
        <w:tblW w:w="958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13"/>
        <w:gridCol w:w="1868"/>
      </w:tblGrid>
      <w:tr w:rsidR="00F762BB" w:rsidRPr="00F43305" w:rsidTr="002047FE">
        <w:trPr>
          <w:trHeight w:val="525"/>
          <w:jc w:val="center"/>
        </w:trPr>
        <w:tc>
          <w:tcPr>
            <w:tcW w:w="7713" w:type="dxa"/>
            <w:vAlign w:val="center"/>
          </w:tcPr>
          <w:p w:rsidR="00F762BB" w:rsidRPr="00F43305" w:rsidRDefault="00F762BB" w:rsidP="00F76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68" w:type="dxa"/>
            <w:vAlign w:val="center"/>
          </w:tcPr>
          <w:p w:rsidR="00F762BB" w:rsidRPr="00F43305" w:rsidRDefault="00F762BB" w:rsidP="00F762B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Объём в часах</w:t>
            </w:r>
          </w:p>
        </w:tc>
      </w:tr>
      <w:tr w:rsidR="001305CD" w:rsidRPr="00F43305" w:rsidTr="002047FE">
        <w:trPr>
          <w:trHeight w:val="340"/>
          <w:jc w:val="center"/>
        </w:trPr>
        <w:tc>
          <w:tcPr>
            <w:tcW w:w="7713" w:type="dxa"/>
            <w:vAlign w:val="center"/>
          </w:tcPr>
          <w:p w:rsidR="001305CD" w:rsidRPr="00F43305" w:rsidRDefault="001305CD" w:rsidP="002047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Объём образовательной программы</w:t>
            </w:r>
          </w:p>
        </w:tc>
        <w:tc>
          <w:tcPr>
            <w:tcW w:w="1868" w:type="dxa"/>
            <w:vAlign w:val="center"/>
          </w:tcPr>
          <w:p w:rsidR="001305CD" w:rsidRPr="00F43305" w:rsidRDefault="001305CD" w:rsidP="00204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153</w:t>
            </w:r>
          </w:p>
        </w:tc>
      </w:tr>
      <w:tr w:rsidR="00F762BB" w:rsidRPr="00F43305" w:rsidTr="002047FE">
        <w:trPr>
          <w:trHeight w:val="372"/>
          <w:jc w:val="center"/>
        </w:trPr>
        <w:tc>
          <w:tcPr>
            <w:tcW w:w="7713" w:type="dxa"/>
            <w:vAlign w:val="center"/>
          </w:tcPr>
          <w:p w:rsidR="00F762BB" w:rsidRPr="00F43305" w:rsidRDefault="001305CD" w:rsidP="001305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F762BB"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чебная нагрузка во взаимодействии с преподавателем</w:t>
            </w:r>
          </w:p>
        </w:tc>
        <w:tc>
          <w:tcPr>
            <w:tcW w:w="1868" w:type="dxa"/>
            <w:vAlign w:val="center"/>
          </w:tcPr>
          <w:p w:rsidR="00F762BB" w:rsidRPr="00F43305" w:rsidRDefault="001305CD" w:rsidP="00F76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102</w:t>
            </w:r>
          </w:p>
        </w:tc>
      </w:tr>
      <w:tr w:rsidR="00F762BB" w:rsidRPr="00F43305" w:rsidTr="002047FE">
        <w:trPr>
          <w:trHeight w:val="406"/>
          <w:jc w:val="center"/>
        </w:trPr>
        <w:tc>
          <w:tcPr>
            <w:tcW w:w="7713" w:type="dxa"/>
            <w:vAlign w:val="center"/>
          </w:tcPr>
          <w:p w:rsidR="00F762BB" w:rsidRPr="00F43305" w:rsidRDefault="00F762BB" w:rsidP="00F76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68" w:type="dxa"/>
            <w:vAlign w:val="center"/>
          </w:tcPr>
          <w:p w:rsidR="00F762BB" w:rsidRPr="00F43305" w:rsidRDefault="001305CD" w:rsidP="00F76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51</w:t>
            </w:r>
          </w:p>
        </w:tc>
      </w:tr>
      <w:tr w:rsidR="00F762BB" w:rsidRPr="00F43305" w:rsidTr="002047FE">
        <w:trPr>
          <w:trHeight w:val="340"/>
          <w:jc w:val="center"/>
        </w:trPr>
        <w:tc>
          <w:tcPr>
            <w:tcW w:w="9581" w:type="dxa"/>
            <w:gridSpan w:val="2"/>
            <w:vAlign w:val="center"/>
          </w:tcPr>
          <w:p w:rsidR="00F762BB" w:rsidRPr="00F43305" w:rsidRDefault="00F762BB" w:rsidP="00F76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F762BB" w:rsidRPr="00F43305" w:rsidTr="002047FE">
        <w:trPr>
          <w:trHeight w:val="340"/>
          <w:jc w:val="center"/>
        </w:trPr>
        <w:tc>
          <w:tcPr>
            <w:tcW w:w="7713" w:type="dxa"/>
            <w:vAlign w:val="center"/>
          </w:tcPr>
          <w:p w:rsidR="00F762BB" w:rsidRPr="00F43305" w:rsidRDefault="00F762BB" w:rsidP="00F76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868" w:type="dxa"/>
            <w:vAlign w:val="center"/>
          </w:tcPr>
          <w:p w:rsidR="00F762BB" w:rsidRPr="00F43305" w:rsidRDefault="001305CD" w:rsidP="00F76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42</w:t>
            </w:r>
          </w:p>
        </w:tc>
      </w:tr>
      <w:tr w:rsidR="00F762BB" w:rsidRPr="00F43305" w:rsidTr="002047FE">
        <w:trPr>
          <w:trHeight w:val="340"/>
          <w:jc w:val="center"/>
        </w:trPr>
        <w:tc>
          <w:tcPr>
            <w:tcW w:w="7713" w:type="dxa"/>
            <w:vAlign w:val="center"/>
          </w:tcPr>
          <w:p w:rsidR="00F762BB" w:rsidRPr="00F43305" w:rsidRDefault="00F762BB" w:rsidP="00F76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868" w:type="dxa"/>
            <w:vAlign w:val="center"/>
          </w:tcPr>
          <w:p w:rsidR="00F762BB" w:rsidRPr="00F43305" w:rsidRDefault="001305CD" w:rsidP="00F76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</w:tc>
      </w:tr>
      <w:tr w:rsidR="00F762BB" w:rsidRPr="00F43305" w:rsidTr="002047FE">
        <w:trPr>
          <w:trHeight w:val="340"/>
          <w:jc w:val="center"/>
        </w:trPr>
        <w:tc>
          <w:tcPr>
            <w:tcW w:w="7713" w:type="dxa"/>
            <w:vAlign w:val="center"/>
          </w:tcPr>
          <w:p w:rsidR="00F762BB" w:rsidRPr="00F43305" w:rsidRDefault="00F762BB" w:rsidP="00F76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68" w:type="dxa"/>
            <w:vAlign w:val="center"/>
          </w:tcPr>
          <w:p w:rsidR="00F762BB" w:rsidRPr="00F43305" w:rsidRDefault="001305CD" w:rsidP="00F76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60</w:t>
            </w:r>
          </w:p>
        </w:tc>
      </w:tr>
      <w:tr w:rsidR="00F762BB" w:rsidRPr="00F43305" w:rsidTr="002047FE">
        <w:trPr>
          <w:trHeight w:val="340"/>
          <w:jc w:val="center"/>
        </w:trPr>
        <w:tc>
          <w:tcPr>
            <w:tcW w:w="7713" w:type="dxa"/>
            <w:vAlign w:val="center"/>
          </w:tcPr>
          <w:p w:rsidR="00F762BB" w:rsidRPr="00F43305" w:rsidRDefault="00F762BB" w:rsidP="00F762B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 проводится в форме экзамена</w:t>
            </w:r>
          </w:p>
        </w:tc>
        <w:tc>
          <w:tcPr>
            <w:tcW w:w="1868" w:type="dxa"/>
            <w:vAlign w:val="center"/>
          </w:tcPr>
          <w:p w:rsidR="00F762BB" w:rsidRPr="00F43305" w:rsidRDefault="00F762BB" w:rsidP="00F76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C9319B" w:rsidRPr="00F43305" w:rsidRDefault="00C9319B" w:rsidP="006C6BDB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</w:t>
      </w:r>
      <w:r w:rsidR="0029084E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</w:t>
      </w: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ПРОГРАММ</w:t>
      </w:r>
      <w:r w:rsidR="0029084E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ДИСЦИПЛИНЫ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ОП.16. Управление данными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F36" w:rsidRPr="00F43305" w:rsidRDefault="002E7F36" w:rsidP="00B824AD">
      <w:pPr>
        <w:pStyle w:val="a4"/>
        <w:widowControl w:val="0"/>
        <w:numPr>
          <w:ilvl w:val="1"/>
          <w:numId w:val="109"/>
        </w:numPr>
        <w:tabs>
          <w:tab w:val="left" w:pos="1535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2E7F36" w:rsidRPr="00F43305" w:rsidRDefault="002E7F36" w:rsidP="002E7F36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образовательной программы по специальности среднего профессионального образования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09.02.07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программирование в соответствии с ФГОС СПО 09.02.07 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программирование,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утверждённым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приказом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Мин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стерства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науки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 Федерации 09 декабря 2016 № 1547, зарегистрир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ванным в Министерстве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юстиции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Федерации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декабря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2016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года,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регистрац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онный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№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44936,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входящим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укрупнённую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группу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09.00.00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Информатика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вычислительная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техника.</w:t>
      </w:r>
    </w:p>
    <w:p w:rsidR="002E7F36" w:rsidRPr="00F43305" w:rsidRDefault="002E7F36" w:rsidP="00B824AD">
      <w:pPr>
        <w:pStyle w:val="a4"/>
        <w:widowControl w:val="0"/>
        <w:numPr>
          <w:ilvl w:val="1"/>
          <w:numId w:val="109"/>
        </w:numPr>
        <w:tabs>
          <w:tab w:val="left" w:pos="1134"/>
          <w:tab w:val="left" w:pos="1535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Место дисциплины в структуре основной профессиональной</w:t>
      </w:r>
      <w:r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2E7F36" w:rsidRPr="00F43305" w:rsidRDefault="002E7F36" w:rsidP="002E7F36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ОП.16.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Управление данными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 xml:space="preserve">относится к профессиональному циклу,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дисциплиной, 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введена</w:t>
      </w:r>
      <w:proofErr w:type="gramEnd"/>
      <w:r w:rsidRPr="00F43305">
        <w:rPr>
          <w:rFonts w:ascii="Times New Roman" w:hAnsi="Times New Roman" w:cs="Times New Roman"/>
          <w:sz w:val="24"/>
          <w:szCs w:val="24"/>
        </w:rPr>
        <w:t xml:space="preserve"> в учебный план за счет часов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ваиативной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дисциплины обучающийся должен 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2E7F36" w:rsidRPr="00F43305" w:rsidRDefault="002E7F36" w:rsidP="002E7F36">
      <w:pPr>
        <w:shd w:val="clear" w:color="auto" w:fill="FFFFFF"/>
        <w:tabs>
          <w:tab w:val="num" w:pos="72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проектировать реляционную базу данных;</w:t>
      </w:r>
    </w:p>
    <w:p w:rsidR="002E7F36" w:rsidRPr="00F43305" w:rsidRDefault="002E7F36" w:rsidP="002E7F36">
      <w:pPr>
        <w:shd w:val="clear" w:color="auto" w:fill="FFFFFF"/>
        <w:tabs>
          <w:tab w:val="num" w:pos="72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язык запросов для программного извлечения сведений из баз данных.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дисциплины обучающийся должен 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2E7F36" w:rsidRPr="00F43305" w:rsidRDefault="002E7F36" w:rsidP="002E7F36">
      <w:pPr>
        <w:shd w:val="clear" w:color="auto" w:fill="FFFFFF"/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теории баз данных;</w:t>
      </w:r>
    </w:p>
    <w:p w:rsidR="002E7F36" w:rsidRPr="00F43305" w:rsidRDefault="002E7F36" w:rsidP="002E7F36">
      <w:pPr>
        <w:shd w:val="clear" w:color="auto" w:fill="FFFFFF"/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модели данных;</w:t>
      </w:r>
    </w:p>
    <w:p w:rsidR="002E7F36" w:rsidRPr="00F43305" w:rsidRDefault="002E7F36" w:rsidP="002E7F36">
      <w:pPr>
        <w:shd w:val="clear" w:color="auto" w:fill="FFFFFF"/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особенности реляционной модели и проектирование баз данных, изобразительные средства, используемые в ER-моделировании;</w:t>
      </w:r>
    </w:p>
    <w:p w:rsidR="002E7F36" w:rsidRPr="00F43305" w:rsidRDefault="002E7F36" w:rsidP="002E7F36">
      <w:pPr>
        <w:shd w:val="clear" w:color="auto" w:fill="FFFFFF"/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реляционной алгебры;</w:t>
      </w:r>
    </w:p>
    <w:p w:rsidR="002E7F36" w:rsidRPr="00F43305" w:rsidRDefault="002E7F36" w:rsidP="002E7F36">
      <w:pPr>
        <w:shd w:val="clear" w:color="auto" w:fill="FFFFFF"/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принципы проектирования баз данных, обеспечение непротиворечивости и целос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данных;</w:t>
      </w:r>
    </w:p>
    <w:p w:rsidR="002E7F36" w:rsidRPr="00F43305" w:rsidRDefault="002E7F36" w:rsidP="002E7F36">
      <w:pPr>
        <w:shd w:val="clear" w:color="auto" w:fill="FFFFFF"/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средства проектирования структур баз данных;</w:t>
      </w:r>
    </w:p>
    <w:p w:rsidR="002E7F36" w:rsidRPr="00F43305" w:rsidRDefault="002E7F36" w:rsidP="002E7F36">
      <w:pPr>
        <w:shd w:val="clear" w:color="auto" w:fill="FFFFFF"/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язык запросов SQL.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изучения дисциплины направлен на формирование </w:t>
      </w:r>
      <w:proofErr w:type="spellStart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общих</w:t>
      </w:r>
      <w:proofErr w:type="spell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</w:t>
      </w:r>
      <w:proofErr w:type="gram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фессиональных</w:t>
      </w:r>
      <w:proofErr w:type="gram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компетенцийкомпетенций</w:t>
      </w:r>
      <w:proofErr w:type="spellEnd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которыми должен обладать </w:t>
      </w:r>
      <w:r w:rsidR="008E2903"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 к различным контекстам.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2. Осуществлять поиск, анализ и интерпретацию информации, необходимой для выполнения задач профессиональной деятельности.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4. Работать в коллективе и команде, эффективно взаимодействовать с коллегами, руководством, клиентами.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9. Использовать информационные технологии в профессиональной деятельности.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странном языках.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данных.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11.2. Проектировать базу данных на основе анализа предметной области.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11.3. Разрабатывать объекты базы данных в соответствии с результатами анализа предметной области.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11.4. Реализовывать базу данных в конкретной системе управления базами да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11.5. Администрировать базы данных.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11.6. Защищать информацию в базе данных с использованием технологии защиты информации.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05281E" w:rsidRPr="00F43305" w:rsidRDefault="0005281E" w:rsidP="0005281E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Всего – 196 часов</w:t>
      </w:r>
    </w:p>
    <w:p w:rsidR="0005281E" w:rsidRPr="00F43305" w:rsidRDefault="0005281E" w:rsidP="0005281E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- учебной нагрузки студента во взаимодействии с преподавателем 131 час, в том числе:</w:t>
      </w:r>
    </w:p>
    <w:p w:rsidR="0005281E" w:rsidRPr="00F43305" w:rsidRDefault="0005281E" w:rsidP="0005281E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- 35 часов практических занятий.</w:t>
      </w:r>
    </w:p>
    <w:p w:rsidR="0005281E" w:rsidRPr="00F43305" w:rsidRDefault="0005281E" w:rsidP="0005281E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Самостоятельной работы студента – </w:t>
      </w:r>
      <w:r w:rsidR="00523F23"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65</w:t>
      </w:r>
      <w:r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</w:t>
      </w:r>
      <w:r w:rsidR="00523F23" w:rsidRPr="00F43305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</w:p>
    <w:p w:rsidR="002E7F36" w:rsidRPr="00F43305" w:rsidRDefault="002E7F36" w:rsidP="002E7F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F36" w:rsidRPr="00F43305" w:rsidRDefault="002E7F36" w:rsidP="00523F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СТРУКТУРА И СОДЕРЖАНИЕ УЧЕБНОЙ ДИСЦИПЛИНЫ</w:t>
      </w:r>
    </w:p>
    <w:p w:rsidR="002E7F36" w:rsidRPr="00F43305" w:rsidRDefault="002E7F36" w:rsidP="00523F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 Объем учебной дисциплины и виды учебной работы</w:t>
      </w:r>
    </w:p>
    <w:p w:rsidR="002E7F36" w:rsidRPr="00F43305" w:rsidRDefault="002E7F36" w:rsidP="00523F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53"/>
        <w:gridCol w:w="1652"/>
      </w:tblGrid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E7F36" w:rsidRPr="00F43305" w:rsidRDefault="002E7F36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E7F36" w:rsidRPr="00F43305" w:rsidRDefault="002E7F36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образовательной программы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523F23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196</w:t>
            </w:r>
          </w:p>
        </w:tc>
      </w:tr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Обязательная аудиторная учебная нагрузка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523F23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131</w:t>
            </w:r>
          </w:p>
        </w:tc>
      </w:tr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523F23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523F23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523F23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внеаудиторная самостоятельная работа:</w:t>
            </w:r>
          </w:p>
          <w:p w:rsidR="002E7F36" w:rsidRPr="00F43305" w:rsidRDefault="002E7F36" w:rsidP="00523F23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материалом учебника, конспектом лекций;</w:t>
            </w:r>
          </w:p>
          <w:p w:rsidR="002E7F36" w:rsidRPr="00F43305" w:rsidRDefault="002E7F36" w:rsidP="00523F23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дополнительной учебной и научной литературой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E7F36" w:rsidRPr="00F43305" w:rsidRDefault="00523F23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  <w:p w:rsidR="002E7F36" w:rsidRPr="00F43305" w:rsidRDefault="00523F23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2E7F36" w:rsidRPr="00F43305" w:rsidTr="00523F2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2E7F36" w:rsidP="0052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  <w:r w:rsidR="00523F23"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 форме </w:t>
            </w:r>
            <w:proofErr w:type="spellStart"/>
            <w:r w:rsidR="00523F23"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дифференцированног</w:t>
            </w:r>
            <w:proofErr w:type="spellEnd"/>
            <w:r w:rsidR="00523F23"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зачета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36" w:rsidRPr="00F43305" w:rsidRDefault="00523F23" w:rsidP="0052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C9319B" w:rsidRPr="00F43305" w:rsidRDefault="00C9319B" w:rsidP="006C6BDB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29084E" w:rsidRPr="00F43305" w:rsidRDefault="00477C43" w:rsidP="00477C43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sz w:val="24"/>
          <w:szCs w:val="24"/>
        </w:rPr>
        <w:t xml:space="preserve">Рабочая программа учебной дисциплины ОП 17 </w:t>
      </w:r>
      <w:r w:rsidR="0029084E" w:rsidRPr="00F43305">
        <w:rPr>
          <w:rFonts w:ascii="Times New Roman" w:eastAsia="PMingLiU" w:hAnsi="Times New Roman" w:cs="Times New Roman"/>
          <w:b/>
          <w:sz w:val="24"/>
          <w:szCs w:val="24"/>
        </w:rPr>
        <w:t>Высокоуровневые методы информ</w:t>
      </w:r>
      <w:r w:rsidR="0029084E" w:rsidRPr="00F43305">
        <w:rPr>
          <w:rFonts w:ascii="Times New Roman" w:eastAsia="PMingLiU" w:hAnsi="Times New Roman" w:cs="Times New Roman"/>
          <w:b/>
          <w:sz w:val="24"/>
          <w:szCs w:val="24"/>
        </w:rPr>
        <w:t>а</w:t>
      </w:r>
      <w:r w:rsidR="0029084E" w:rsidRPr="00F43305">
        <w:rPr>
          <w:rFonts w:ascii="Times New Roman" w:eastAsia="PMingLiU" w:hAnsi="Times New Roman" w:cs="Times New Roman"/>
          <w:b/>
          <w:sz w:val="24"/>
          <w:szCs w:val="24"/>
        </w:rPr>
        <w:t>тики и пр</w:t>
      </w:r>
      <w:r w:rsidRPr="00F43305">
        <w:rPr>
          <w:rFonts w:ascii="Times New Roman" w:eastAsia="PMingLiU" w:hAnsi="Times New Roman" w:cs="Times New Roman"/>
          <w:b/>
          <w:sz w:val="24"/>
          <w:szCs w:val="24"/>
        </w:rPr>
        <w:t>ог</w:t>
      </w:r>
      <w:r w:rsidR="0029084E" w:rsidRPr="00F43305">
        <w:rPr>
          <w:rFonts w:ascii="Times New Roman" w:eastAsia="PMingLiU" w:hAnsi="Times New Roman" w:cs="Times New Roman"/>
          <w:b/>
          <w:sz w:val="24"/>
          <w:szCs w:val="24"/>
        </w:rPr>
        <w:t>раммирования</w:t>
      </w:r>
    </w:p>
    <w:p w:rsidR="0029084E" w:rsidRPr="00F43305" w:rsidRDefault="0029084E" w:rsidP="006C6BDB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477C43" w:rsidRPr="00F43305" w:rsidRDefault="00477C43" w:rsidP="00B824AD">
      <w:pPr>
        <w:pStyle w:val="a4"/>
        <w:widowControl w:val="0"/>
        <w:numPr>
          <w:ilvl w:val="1"/>
          <w:numId w:val="11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477C43" w:rsidRPr="00F43305" w:rsidRDefault="00477C43" w:rsidP="00477C43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образовательной программы по специальности среднего профессионального образования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09.02.07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программирование в соответствии с ФГОС СПО 09.02.07 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программирование,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утверждённым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приказом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Мин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стерства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науки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 Федерации 09 декабря 2016 № 1547, зарегистрир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ванным в Министерстве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юстиции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Федерации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декабря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2016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года,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регистрац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онный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№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44936,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входящим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укрупнённую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группу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09.00.00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Информатика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вычислительная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техника.</w:t>
      </w:r>
    </w:p>
    <w:p w:rsidR="00477C43" w:rsidRPr="00F43305" w:rsidRDefault="00477C43" w:rsidP="00477C43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7C43" w:rsidRPr="00F43305" w:rsidRDefault="00477C43" w:rsidP="00B824AD">
      <w:pPr>
        <w:pStyle w:val="a4"/>
        <w:widowControl w:val="0"/>
        <w:numPr>
          <w:ilvl w:val="1"/>
          <w:numId w:val="111"/>
        </w:numPr>
        <w:tabs>
          <w:tab w:val="left" w:pos="1134"/>
          <w:tab w:val="left" w:pos="1535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основной профессиональной </w:t>
      </w:r>
      <w:r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  </w:t>
      </w:r>
      <w:r w:rsidRPr="00F43305">
        <w:rPr>
          <w:rFonts w:ascii="Times New Roman" w:hAnsi="Times New Roman" w:cs="Times New Roman"/>
          <w:b/>
          <w:sz w:val="24"/>
          <w:szCs w:val="24"/>
        </w:rPr>
        <w:t>образовател</w:t>
      </w:r>
      <w:r w:rsidRPr="00F43305">
        <w:rPr>
          <w:rFonts w:ascii="Times New Roman" w:hAnsi="Times New Roman" w:cs="Times New Roman"/>
          <w:b/>
          <w:sz w:val="24"/>
          <w:szCs w:val="24"/>
        </w:rPr>
        <w:t>ь</w:t>
      </w:r>
      <w:r w:rsidRPr="00F43305">
        <w:rPr>
          <w:rFonts w:ascii="Times New Roman" w:hAnsi="Times New Roman" w:cs="Times New Roman"/>
          <w:b/>
          <w:sz w:val="24"/>
          <w:szCs w:val="24"/>
        </w:rPr>
        <w:t>ной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477C43" w:rsidRPr="00F43305" w:rsidRDefault="00477C43" w:rsidP="00477C43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ОП.17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eastAsia="PMingLiU" w:hAnsi="Times New Roman" w:cs="Times New Roman"/>
          <w:sz w:val="24"/>
          <w:szCs w:val="24"/>
        </w:rPr>
        <w:t>Высокоуровневые методы информатики и программир</w:t>
      </w:r>
      <w:r w:rsidRPr="00F43305">
        <w:rPr>
          <w:rFonts w:ascii="Times New Roman" w:eastAsia="PMingLiU" w:hAnsi="Times New Roman" w:cs="Times New Roman"/>
          <w:sz w:val="24"/>
          <w:szCs w:val="24"/>
        </w:rPr>
        <w:t>о</w:t>
      </w:r>
      <w:r w:rsidRPr="00F43305">
        <w:rPr>
          <w:rFonts w:ascii="Times New Roman" w:eastAsia="PMingLiU" w:hAnsi="Times New Roman" w:cs="Times New Roman"/>
          <w:sz w:val="24"/>
          <w:szCs w:val="24"/>
        </w:rPr>
        <w:t>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 xml:space="preserve">относится к профессиональному циклу,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ной, введена в учебный план за счет часов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ваиативной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061D59" w:rsidRPr="00F43305" w:rsidRDefault="00061D59" w:rsidP="00061D59">
      <w:pPr>
        <w:pStyle w:val="22"/>
        <w:shd w:val="clear" w:color="auto" w:fill="auto"/>
        <w:tabs>
          <w:tab w:val="left" w:pos="993"/>
        </w:tabs>
        <w:spacing w:before="0" w:line="240" w:lineRule="auto"/>
        <w:ind w:firstLine="780"/>
        <w:jc w:val="left"/>
        <w:rPr>
          <w:sz w:val="24"/>
          <w:szCs w:val="24"/>
        </w:rPr>
      </w:pPr>
      <w:r w:rsidRPr="00F43305">
        <w:rPr>
          <w:rStyle w:val="23"/>
          <w:i w:val="0"/>
        </w:rPr>
        <w:t xml:space="preserve">В результате изучения </w:t>
      </w:r>
      <w:proofErr w:type="gramStart"/>
      <w:r w:rsidRPr="00F43305">
        <w:rPr>
          <w:rStyle w:val="23"/>
          <w:i w:val="0"/>
        </w:rPr>
        <w:t>дисциплины</w:t>
      </w:r>
      <w:proofErr w:type="gramEnd"/>
      <w:r w:rsidRPr="00F43305">
        <w:rPr>
          <w:rStyle w:val="23"/>
          <w:i w:val="0"/>
        </w:rPr>
        <w:t xml:space="preserve"> обучающиеся должны </w:t>
      </w:r>
      <w:r w:rsidRPr="00F43305">
        <w:rPr>
          <w:rStyle w:val="23"/>
          <w:b/>
          <w:i w:val="0"/>
        </w:rPr>
        <w:t>знать:</w:t>
      </w:r>
    </w:p>
    <w:p w:rsidR="00061D59" w:rsidRPr="00F43305" w:rsidRDefault="00061D59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373"/>
          <w:tab w:val="left" w:pos="993"/>
        </w:tabs>
        <w:spacing w:before="0" w:line="240" w:lineRule="auto"/>
        <w:ind w:firstLine="780"/>
        <w:jc w:val="left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основные этапы компьютерного решения функциональных и вычислительных з</w:t>
      </w:r>
      <w:r w:rsidRPr="00F43305">
        <w:rPr>
          <w:color w:val="000000"/>
          <w:sz w:val="24"/>
          <w:szCs w:val="24"/>
          <w:lang w:eastAsia="ru-RU" w:bidi="ru-RU"/>
        </w:rPr>
        <w:t>а</w:t>
      </w:r>
      <w:r w:rsidRPr="00F43305">
        <w:rPr>
          <w:color w:val="000000"/>
          <w:sz w:val="24"/>
          <w:szCs w:val="24"/>
          <w:lang w:eastAsia="ru-RU" w:bidi="ru-RU"/>
        </w:rPr>
        <w:t>дач;</w:t>
      </w:r>
    </w:p>
    <w:p w:rsidR="00061D59" w:rsidRPr="00F43305" w:rsidRDefault="00061D59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373"/>
          <w:tab w:val="left" w:pos="993"/>
        </w:tabs>
        <w:spacing w:before="0" w:line="240" w:lineRule="auto"/>
        <w:ind w:firstLine="780"/>
        <w:jc w:val="left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основы проектирования программного обеспечения;</w:t>
      </w:r>
    </w:p>
    <w:p w:rsidR="00061D59" w:rsidRPr="00F43305" w:rsidRDefault="00061D59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373"/>
          <w:tab w:val="left" w:pos="993"/>
        </w:tabs>
        <w:spacing w:before="0" w:line="240" w:lineRule="auto"/>
        <w:ind w:firstLine="780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 xml:space="preserve">основы структурного программирования на языке </w:t>
      </w:r>
      <w:r w:rsidRPr="00F43305">
        <w:rPr>
          <w:rStyle w:val="23"/>
          <w:i w:val="0"/>
          <w:lang w:val="en-US" w:eastAsia="en-US" w:bidi="en-US"/>
        </w:rPr>
        <w:t>CU</w:t>
      </w:r>
      <w:r w:rsidRPr="00F43305">
        <w:rPr>
          <w:color w:val="000000"/>
          <w:sz w:val="24"/>
          <w:szCs w:val="24"/>
          <w:lang w:eastAsia="ru-RU" w:bidi="ru-RU"/>
        </w:rPr>
        <w:t>;</w:t>
      </w:r>
    </w:p>
    <w:p w:rsidR="00061D59" w:rsidRPr="00F43305" w:rsidRDefault="00061D59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373"/>
          <w:tab w:val="left" w:pos="993"/>
        </w:tabs>
        <w:spacing w:before="0" w:line="240" w:lineRule="auto"/>
        <w:ind w:firstLine="780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методы и способы анализа сложности алгоритмов;</w:t>
      </w:r>
    </w:p>
    <w:p w:rsidR="00061D59" w:rsidRPr="00F43305" w:rsidRDefault="00061D59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373"/>
          <w:tab w:val="left" w:pos="993"/>
        </w:tabs>
        <w:spacing w:before="0" w:line="240" w:lineRule="auto"/>
        <w:ind w:firstLine="780"/>
        <w:jc w:val="left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методы и способы тестирования программ.</w:t>
      </w:r>
    </w:p>
    <w:p w:rsidR="00061D59" w:rsidRPr="00F43305" w:rsidRDefault="00061D59" w:rsidP="00061D59">
      <w:pPr>
        <w:pStyle w:val="22"/>
        <w:shd w:val="clear" w:color="auto" w:fill="auto"/>
        <w:tabs>
          <w:tab w:val="left" w:pos="373"/>
          <w:tab w:val="left" w:pos="993"/>
        </w:tabs>
        <w:spacing w:before="0" w:line="240" w:lineRule="auto"/>
        <w:ind w:left="780" w:firstLine="0"/>
        <w:jc w:val="left"/>
        <w:rPr>
          <w:b/>
          <w:sz w:val="24"/>
          <w:szCs w:val="24"/>
        </w:rPr>
      </w:pPr>
      <w:r w:rsidRPr="00F43305">
        <w:rPr>
          <w:rStyle w:val="23"/>
          <w:b/>
          <w:i w:val="0"/>
        </w:rPr>
        <w:t>уметь:</w:t>
      </w:r>
    </w:p>
    <w:p w:rsidR="00061D59" w:rsidRPr="00F43305" w:rsidRDefault="00061D59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373"/>
          <w:tab w:val="left" w:pos="993"/>
        </w:tabs>
        <w:spacing w:before="0" w:line="240" w:lineRule="auto"/>
        <w:ind w:firstLine="780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разрабатывать алгоритмы решения практических задач;</w:t>
      </w:r>
    </w:p>
    <w:p w:rsidR="00061D59" w:rsidRPr="00F43305" w:rsidRDefault="00061D59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373"/>
          <w:tab w:val="left" w:pos="993"/>
        </w:tabs>
        <w:spacing w:before="0" w:line="240" w:lineRule="auto"/>
        <w:ind w:firstLine="780"/>
        <w:jc w:val="left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 xml:space="preserve">создавать эффективные и надежные компьютерные программы на языке </w:t>
      </w:r>
      <w:r w:rsidRPr="00F43305">
        <w:rPr>
          <w:rStyle w:val="23"/>
          <w:i w:val="0"/>
          <w:lang w:val="en-US" w:eastAsia="en-US" w:bidi="en-US"/>
        </w:rPr>
        <w:t>CU</w:t>
      </w:r>
      <w:r w:rsidRPr="00F43305">
        <w:rPr>
          <w:rStyle w:val="23"/>
          <w:i w:val="0"/>
          <w:lang w:eastAsia="en-US" w:bidi="en-US"/>
        </w:rPr>
        <w:t xml:space="preserve"> </w:t>
      </w:r>
      <w:r w:rsidRPr="00F43305">
        <w:rPr>
          <w:color w:val="000000"/>
          <w:sz w:val="24"/>
          <w:szCs w:val="24"/>
          <w:lang w:eastAsia="ru-RU" w:bidi="ru-RU"/>
        </w:rPr>
        <w:t>по г</w:t>
      </w:r>
      <w:r w:rsidRPr="00F43305">
        <w:rPr>
          <w:color w:val="000000"/>
          <w:sz w:val="24"/>
          <w:szCs w:val="24"/>
          <w:lang w:eastAsia="ru-RU" w:bidi="ru-RU"/>
        </w:rPr>
        <w:t>о</w:t>
      </w:r>
      <w:r w:rsidRPr="00F43305">
        <w:rPr>
          <w:color w:val="000000"/>
          <w:sz w:val="24"/>
          <w:szCs w:val="24"/>
          <w:lang w:eastAsia="ru-RU" w:bidi="ru-RU"/>
        </w:rPr>
        <w:t>товым алгоритмам</w:t>
      </w:r>
      <w:r w:rsidR="00D720F3" w:rsidRPr="00F43305">
        <w:rPr>
          <w:color w:val="000000"/>
          <w:sz w:val="24"/>
          <w:szCs w:val="24"/>
          <w:lang w:eastAsia="ru-RU" w:bidi="ru-RU"/>
        </w:rPr>
        <w:t>;</w:t>
      </w:r>
    </w:p>
    <w:p w:rsidR="00D720F3" w:rsidRPr="00F43305" w:rsidRDefault="00D720F3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993"/>
        </w:tabs>
        <w:spacing w:before="0" w:line="317" w:lineRule="exact"/>
        <w:ind w:left="1495" w:hanging="360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при решении конкретной задачи грамотно формулировать задачу программ</w:t>
      </w:r>
      <w:r w:rsidRPr="00F43305">
        <w:rPr>
          <w:color w:val="000000"/>
          <w:sz w:val="24"/>
          <w:szCs w:val="24"/>
          <w:lang w:eastAsia="ru-RU" w:bidi="ru-RU"/>
        </w:rPr>
        <w:t>и</w:t>
      </w:r>
      <w:r w:rsidRPr="00F43305">
        <w:rPr>
          <w:color w:val="000000"/>
          <w:sz w:val="24"/>
          <w:szCs w:val="24"/>
          <w:lang w:eastAsia="ru-RU" w:bidi="ru-RU"/>
        </w:rPr>
        <w:t>рования;</w:t>
      </w:r>
    </w:p>
    <w:p w:rsidR="00D720F3" w:rsidRPr="00F43305" w:rsidRDefault="00D720F3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993"/>
        </w:tabs>
        <w:spacing w:before="0" w:line="317" w:lineRule="exact"/>
        <w:ind w:left="1495" w:hanging="360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объяснять принципы функционирования проектной группы в процессе прое</w:t>
      </w:r>
      <w:r w:rsidRPr="00F43305">
        <w:rPr>
          <w:color w:val="000000"/>
          <w:sz w:val="24"/>
          <w:szCs w:val="24"/>
          <w:lang w:eastAsia="ru-RU" w:bidi="ru-RU"/>
        </w:rPr>
        <w:t>к</w:t>
      </w:r>
      <w:r w:rsidRPr="00F43305">
        <w:rPr>
          <w:color w:val="000000"/>
          <w:sz w:val="24"/>
          <w:szCs w:val="24"/>
          <w:lang w:eastAsia="ru-RU" w:bidi="ru-RU"/>
        </w:rPr>
        <w:t>тирования и разработки программных средств и информационных систем.</w:t>
      </w:r>
    </w:p>
    <w:p w:rsidR="00061D59" w:rsidRPr="00F43305" w:rsidRDefault="00061D59" w:rsidP="00D720F3">
      <w:pPr>
        <w:pStyle w:val="52"/>
        <w:shd w:val="clear" w:color="auto" w:fill="auto"/>
        <w:spacing w:before="0" w:after="0" w:line="317" w:lineRule="exact"/>
        <w:ind w:firstLine="709"/>
        <w:jc w:val="left"/>
        <w:rPr>
          <w:b/>
          <w:i w:val="0"/>
          <w:sz w:val="24"/>
          <w:szCs w:val="24"/>
        </w:rPr>
      </w:pPr>
      <w:r w:rsidRPr="00F43305">
        <w:rPr>
          <w:b/>
          <w:i w:val="0"/>
          <w:color w:val="000000"/>
          <w:sz w:val="24"/>
          <w:szCs w:val="24"/>
          <w:lang w:eastAsia="ru-RU" w:bidi="ru-RU"/>
        </w:rPr>
        <w:t>владеть навыками:</w:t>
      </w:r>
    </w:p>
    <w:p w:rsidR="00061D59" w:rsidRPr="00F43305" w:rsidRDefault="00061D59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0"/>
          <w:tab w:val="left" w:pos="993"/>
        </w:tabs>
        <w:spacing w:before="0" w:line="324" w:lineRule="exact"/>
        <w:ind w:left="800" w:hanging="380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практического программирования на языке</w:t>
      </w:r>
      <w:proofErr w:type="gramStart"/>
      <w:r w:rsidRPr="00F43305">
        <w:rPr>
          <w:color w:val="000000"/>
          <w:sz w:val="24"/>
          <w:szCs w:val="24"/>
          <w:lang w:eastAsia="ru-RU" w:bidi="ru-RU"/>
        </w:rPr>
        <w:t xml:space="preserve"> С</w:t>
      </w:r>
      <w:proofErr w:type="gramEnd"/>
      <w:r w:rsidRPr="00F43305">
        <w:rPr>
          <w:color w:val="000000"/>
          <w:sz w:val="24"/>
          <w:szCs w:val="24"/>
          <w:lang w:eastAsia="ru-RU" w:bidi="ru-RU"/>
        </w:rPr>
        <w:t xml:space="preserve">#, используя технологии объектно-ориентированного программирования в </w:t>
      </w:r>
      <w:r w:rsidRPr="00F43305">
        <w:rPr>
          <w:color w:val="000000"/>
          <w:sz w:val="24"/>
          <w:szCs w:val="24"/>
          <w:lang w:bidi="en-US"/>
        </w:rPr>
        <w:t>.</w:t>
      </w:r>
      <w:r w:rsidRPr="00F43305">
        <w:rPr>
          <w:color w:val="000000"/>
          <w:sz w:val="24"/>
          <w:szCs w:val="24"/>
          <w:lang w:val="en-US" w:bidi="en-US"/>
        </w:rPr>
        <w:t>NET</w:t>
      </w:r>
      <w:r w:rsidRPr="00F43305">
        <w:rPr>
          <w:color w:val="000000"/>
          <w:sz w:val="24"/>
          <w:szCs w:val="24"/>
          <w:lang w:bidi="en-US"/>
        </w:rPr>
        <w:t xml:space="preserve"> </w:t>
      </w:r>
      <w:r w:rsidRPr="00F43305">
        <w:rPr>
          <w:color w:val="000000"/>
          <w:sz w:val="24"/>
          <w:szCs w:val="24"/>
          <w:lang w:val="en-US" w:bidi="en-US"/>
        </w:rPr>
        <w:t>Framework</w:t>
      </w:r>
      <w:r w:rsidRPr="00F43305">
        <w:rPr>
          <w:color w:val="000000"/>
          <w:sz w:val="24"/>
          <w:szCs w:val="24"/>
          <w:lang w:bidi="en-US"/>
        </w:rPr>
        <w:t>;</w:t>
      </w:r>
    </w:p>
    <w:p w:rsidR="00061D59" w:rsidRPr="00F43305" w:rsidRDefault="00061D59" w:rsidP="00B824AD">
      <w:pPr>
        <w:pStyle w:val="22"/>
        <w:numPr>
          <w:ilvl w:val="0"/>
          <w:numId w:val="116"/>
        </w:numPr>
        <w:shd w:val="clear" w:color="auto" w:fill="auto"/>
        <w:tabs>
          <w:tab w:val="left" w:pos="0"/>
          <w:tab w:val="left" w:pos="993"/>
        </w:tabs>
        <w:spacing w:before="0" w:line="324" w:lineRule="exact"/>
        <w:ind w:left="800" w:hanging="380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lastRenderedPageBreak/>
        <w:t xml:space="preserve">проектирования программного продукта, используя инструментальные средствами среды </w:t>
      </w:r>
      <w:r w:rsidRPr="00F43305">
        <w:rPr>
          <w:color w:val="000000"/>
          <w:sz w:val="24"/>
          <w:szCs w:val="24"/>
          <w:lang w:val="en-US" w:bidi="en-US"/>
        </w:rPr>
        <w:t>Microsoft</w:t>
      </w:r>
      <w:r w:rsidRPr="00F43305">
        <w:rPr>
          <w:color w:val="000000"/>
          <w:sz w:val="24"/>
          <w:szCs w:val="24"/>
          <w:lang w:bidi="en-US"/>
        </w:rPr>
        <w:t xml:space="preserve"> </w:t>
      </w:r>
      <w:r w:rsidRPr="00F43305">
        <w:rPr>
          <w:color w:val="000000"/>
          <w:sz w:val="24"/>
          <w:szCs w:val="24"/>
          <w:lang w:val="en-US" w:bidi="en-US"/>
        </w:rPr>
        <w:t>Visual</w:t>
      </w:r>
      <w:r w:rsidRPr="00F43305">
        <w:rPr>
          <w:color w:val="000000"/>
          <w:sz w:val="24"/>
          <w:szCs w:val="24"/>
          <w:lang w:bidi="en-US"/>
        </w:rPr>
        <w:t xml:space="preserve"> </w:t>
      </w:r>
      <w:r w:rsidRPr="00F43305">
        <w:rPr>
          <w:color w:val="000000"/>
          <w:sz w:val="24"/>
          <w:szCs w:val="24"/>
          <w:lang w:val="en-US" w:bidi="en-US"/>
        </w:rPr>
        <w:t>Studio</w:t>
      </w:r>
      <w:r w:rsidRPr="00F43305">
        <w:rPr>
          <w:color w:val="000000"/>
          <w:sz w:val="24"/>
          <w:szCs w:val="24"/>
          <w:lang w:bidi="en-US"/>
        </w:rPr>
        <w:t xml:space="preserve"> .</w:t>
      </w:r>
      <w:r w:rsidRPr="00F43305">
        <w:rPr>
          <w:color w:val="000000"/>
          <w:sz w:val="24"/>
          <w:szCs w:val="24"/>
          <w:lang w:val="en-US" w:bidi="en-US"/>
        </w:rPr>
        <w:t>Net</w:t>
      </w:r>
      <w:r w:rsidRPr="00F43305">
        <w:rPr>
          <w:color w:val="000000"/>
          <w:sz w:val="24"/>
          <w:szCs w:val="24"/>
          <w:lang w:bidi="en-US"/>
        </w:rPr>
        <w:t>.</w:t>
      </w:r>
    </w:p>
    <w:p w:rsidR="00477C43" w:rsidRPr="00F43305" w:rsidRDefault="00477C43" w:rsidP="00061D59">
      <w:pPr>
        <w:tabs>
          <w:tab w:val="left" w:pos="993"/>
        </w:tabs>
        <w:spacing w:after="0" w:line="240" w:lineRule="auto"/>
        <w:ind w:firstLine="780"/>
        <w:rPr>
          <w:rFonts w:ascii="Times New Roman" w:eastAsia="PMingLiU" w:hAnsi="Times New Roman" w:cs="Times New Roman"/>
          <w:sz w:val="24"/>
          <w:szCs w:val="24"/>
        </w:rPr>
      </w:pPr>
    </w:p>
    <w:p w:rsidR="00477C43" w:rsidRPr="00F43305" w:rsidRDefault="00477C43" w:rsidP="00061D59">
      <w:pPr>
        <w:shd w:val="clear" w:color="auto" w:fill="FFFFFF"/>
        <w:tabs>
          <w:tab w:val="left" w:pos="993"/>
        </w:tabs>
        <w:spacing w:after="0" w:line="240" w:lineRule="auto"/>
        <w:ind w:firstLine="7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изучения дисциплины направлен на формирование </w:t>
      </w:r>
      <w:proofErr w:type="spellStart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общих</w:t>
      </w:r>
      <w:proofErr w:type="spell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</w:t>
      </w:r>
      <w:proofErr w:type="gram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профессиональных</w:t>
      </w:r>
      <w:proofErr w:type="gram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компетенцийкомпетенций</w:t>
      </w:r>
      <w:proofErr w:type="spellEnd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которыми должен обладать обучающийся: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 к различным контекстам.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2. Осуществлять поиск, анализ и интерпретацию информации, необходимой для выполнения задач профессиональной деятельности.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4. Работать в коллективе и команде, эффективно взаимодействовать с коллегами, руководством, клиентами.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9. Использовать информационные технологии в профессиональной деятельности.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странном языках.</w:t>
      </w:r>
    </w:p>
    <w:p w:rsidR="001B05AA" w:rsidRPr="00F43305" w:rsidRDefault="001B05AA" w:rsidP="001B05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ОК 11. Использовать знания по финансовой грамотности, планировать предприним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тельскую деятельность в профессиональной сфере.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1.1. Формировать алгоритмы разработки программных модулей в соответствии с техническим заданием.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1.2. Разрабатывать программные модули в соответствии с техническим заданием.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1.3. Выполнять отладку программных модулей с использованием специализир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ванных программных средств.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1.4. Выполнять тестирование программных модулей.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ПК 1.5. Осуществлять </w:t>
      </w:r>
      <w:proofErr w:type="spellStart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рефакторинг</w:t>
      </w:r>
      <w:proofErr w:type="spellEnd"/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и оптимизацию программного кода.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1.6. Разрабатывать модули программного обеспечения для мобильных платформ.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2.1. Разрабатывать требования к программным модулям на основе анализа пр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ектной и технической документации на предмет взаимодействия компонент.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2.2. Выполнять интеграцию модулей в программное обеспечение.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2.3. Выполнять отладку программного модуля с использованием специализир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ванных программных средств.</w:t>
      </w:r>
    </w:p>
    <w:p w:rsidR="001B05AA" w:rsidRPr="00F43305" w:rsidRDefault="001B05AA" w:rsidP="001B0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2.4. Осуществлять разработку тестовых наборов и тестовых сценариев для пр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граммного обеспечения.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данных.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11.2. Проектировать базу данных на основе анализа предметной области.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11.3. Разрабатывать объекты базы данных в соответствии с результатами анализа предметной области.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11.4. Реализовывать базу данных в конкретной системе управления базами да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11.5. Администрировать базы данных.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11.6. Защищать информацию в базе данных с использованием технологии защиты информации.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477C43" w:rsidRPr="00F43305" w:rsidRDefault="00477C43" w:rsidP="00477C4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– </w:t>
      </w:r>
      <w:r w:rsidR="001B05AA" w:rsidRPr="00F43305">
        <w:rPr>
          <w:rFonts w:ascii="Times New Roman" w:hAnsi="Times New Roman" w:cs="Times New Roman"/>
          <w:sz w:val="24"/>
          <w:szCs w:val="24"/>
        </w:rPr>
        <w:t>120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1B05AA" w:rsidRPr="00F43305">
        <w:rPr>
          <w:rFonts w:ascii="Times New Roman" w:hAnsi="Times New Roman" w:cs="Times New Roman"/>
          <w:sz w:val="24"/>
          <w:szCs w:val="24"/>
        </w:rPr>
        <w:t>ов</w:t>
      </w:r>
    </w:p>
    <w:p w:rsidR="00477C43" w:rsidRPr="00F43305" w:rsidRDefault="00477C43" w:rsidP="00477C4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учебной нагрузки студента во взаимодействии с преподавателем </w:t>
      </w:r>
      <w:r w:rsidR="001B05AA" w:rsidRPr="00F43305">
        <w:rPr>
          <w:rFonts w:ascii="Times New Roman" w:hAnsi="Times New Roman" w:cs="Times New Roman"/>
          <w:sz w:val="24"/>
          <w:szCs w:val="24"/>
        </w:rPr>
        <w:t>80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часов, в том чи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ле:</w:t>
      </w:r>
    </w:p>
    <w:p w:rsidR="00477C43" w:rsidRPr="00F43305" w:rsidRDefault="00477C43" w:rsidP="00477C43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r w:rsidR="001B05AA" w:rsidRPr="00F43305">
        <w:rPr>
          <w:rFonts w:ascii="Times New Roman" w:hAnsi="Times New Roman" w:cs="Times New Roman"/>
          <w:sz w:val="24"/>
          <w:szCs w:val="24"/>
        </w:rPr>
        <w:t xml:space="preserve">21 </w:t>
      </w:r>
      <w:r w:rsidRPr="00F43305">
        <w:rPr>
          <w:rFonts w:ascii="Times New Roman" w:hAnsi="Times New Roman" w:cs="Times New Roman"/>
          <w:sz w:val="24"/>
          <w:szCs w:val="24"/>
        </w:rPr>
        <w:t>час практических занятий.</w:t>
      </w:r>
    </w:p>
    <w:p w:rsidR="00477C43" w:rsidRPr="00F43305" w:rsidRDefault="00477C43" w:rsidP="00477C43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студента – </w:t>
      </w:r>
      <w:r w:rsidR="001B05AA" w:rsidRPr="00F43305">
        <w:rPr>
          <w:rFonts w:ascii="Times New Roman" w:hAnsi="Times New Roman" w:cs="Times New Roman"/>
          <w:sz w:val="24"/>
          <w:szCs w:val="24"/>
        </w:rPr>
        <w:t>40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1B05AA" w:rsidRPr="00F43305">
        <w:rPr>
          <w:rFonts w:ascii="Times New Roman" w:hAnsi="Times New Roman" w:cs="Times New Roman"/>
          <w:sz w:val="24"/>
          <w:szCs w:val="24"/>
        </w:rPr>
        <w:t>ов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СТРУКТУРА И СОДЕРЖАНИЕ УЧЕБНОЙ ДИСЦИПЛИНЫ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2.1. Объем учебной дисциплины и виды учебной работы</w:t>
      </w:r>
    </w:p>
    <w:p w:rsidR="00477C43" w:rsidRPr="00F43305" w:rsidRDefault="00477C43" w:rsidP="00477C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53"/>
        <w:gridCol w:w="1652"/>
      </w:tblGrid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77C43" w:rsidRPr="00F43305" w:rsidRDefault="00477C43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77C43" w:rsidRPr="00F43305" w:rsidRDefault="00477C43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образовательной программы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1B05AA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1B05AA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1B05AA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1B05AA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1B05AA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внеаудиторная самостоятельная работа:</w:t>
            </w:r>
          </w:p>
          <w:p w:rsidR="00477C43" w:rsidRPr="00F43305" w:rsidRDefault="00477C43" w:rsidP="00061D59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материалом учебника, конспектом лекций;</w:t>
            </w:r>
          </w:p>
          <w:p w:rsidR="00477C43" w:rsidRPr="00F43305" w:rsidRDefault="00477C43" w:rsidP="00061D59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дополнительной учебной и научной литературой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77C43" w:rsidRPr="00F43305" w:rsidRDefault="001B05AA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24</w:t>
            </w:r>
          </w:p>
          <w:p w:rsidR="00477C43" w:rsidRPr="00F43305" w:rsidRDefault="001B05AA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477C43" w:rsidRPr="00F43305" w:rsidTr="00061D59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Промежуточная аттестация в форме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дифференцированног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зачета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3" w:rsidRPr="00F43305" w:rsidRDefault="00477C43" w:rsidP="00061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9084E" w:rsidRPr="00F43305" w:rsidRDefault="0029084E" w:rsidP="006C6BDB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29084E" w:rsidRPr="00F43305" w:rsidRDefault="0029084E" w:rsidP="0029084E">
      <w:pPr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sz w:val="24"/>
          <w:szCs w:val="24"/>
        </w:rPr>
        <w:t>Рабочая программа учебной дисциплины ОП.18 Теория систем и системный анализ</w:t>
      </w:r>
    </w:p>
    <w:p w:rsidR="0029084E" w:rsidRPr="00F43305" w:rsidRDefault="0029084E" w:rsidP="00B824AD">
      <w:pPr>
        <w:pStyle w:val="a4"/>
        <w:widowControl w:val="0"/>
        <w:numPr>
          <w:ilvl w:val="1"/>
          <w:numId w:val="117"/>
        </w:numPr>
        <w:tabs>
          <w:tab w:val="left" w:pos="1276"/>
          <w:tab w:val="left" w:pos="1535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29084E" w:rsidRPr="00F43305" w:rsidRDefault="0029084E" w:rsidP="0029084E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образовательной программы по специальности среднего профессионального образования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09.02.07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программирование в соответствии с ФГОС СПО 09.02.07 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программирование,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утверждённым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приказом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Мин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стерства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науки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 Федерации 09 декабря 2016 № 1547, зарегистрир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ванным в Министерстве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юстиции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Федерации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декабря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2016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года,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регистрац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онный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№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44936,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входящим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укрупнённую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группу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09.00.00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Информатика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вычислительная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техника.</w:t>
      </w:r>
    </w:p>
    <w:p w:rsidR="008E2903" w:rsidRPr="00F43305" w:rsidRDefault="008E2903" w:rsidP="0029084E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084E" w:rsidRPr="00F43305" w:rsidRDefault="0029084E" w:rsidP="00B824AD">
      <w:pPr>
        <w:pStyle w:val="a4"/>
        <w:widowControl w:val="0"/>
        <w:numPr>
          <w:ilvl w:val="1"/>
          <w:numId w:val="111"/>
        </w:numPr>
        <w:tabs>
          <w:tab w:val="left" w:pos="1134"/>
          <w:tab w:val="left" w:pos="1535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Место дисциплины в структуре основной профессиональной</w:t>
      </w:r>
      <w:r w:rsidR="008E2903" w:rsidRPr="00F4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="008E2903"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 </w:t>
      </w:r>
      <w:r w:rsidRPr="00F43305">
        <w:rPr>
          <w:rFonts w:ascii="Times New Roman" w:hAnsi="Times New Roman" w:cs="Times New Roman"/>
          <w:b/>
          <w:sz w:val="24"/>
          <w:szCs w:val="24"/>
        </w:rPr>
        <w:t>образовател</w:t>
      </w:r>
      <w:r w:rsidRPr="00F43305">
        <w:rPr>
          <w:rFonts w:ascii="Times New Roman" w:hAnsi="Times New Roman" w:cs="Times New Roman"/>
          <w:b/>
          <w:sz w:val="24"/>
          <w:szCs w:val="24"/>
        </w:rPr>
        <w:t>ь</w:t>
      </w:r>
      <w:r w:rsidRPr="00F43305">
        <w:rPr>
          <w:rFonts w:ascii="Times New Roman" w:hAnsi="Times New Roman" w:cs="Times New Roman"/>
          <w:b/>
          <w:sz w:val="24"/>
          <w:szCs w:val="24"/>
        </w:rPr>
        <w:t>ной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29084E" w:rsidRPr="00F43305" w:rsidRDefault="0029084E" w:rsidP="0029084E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ОП.18.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Теория систем и системный анализ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относится к профе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 xml:space="preserve">сиональному циклу,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дисциплиной, введена в учебный план за счет часов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ваиативной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29084E" w:rsidRPr="00F43305" w:rsidRDefault="0029084E" w:rsidP="002908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084E" w:rsidRPr="00F43305" w:rsidRDefault="0029084E" w:rsidP="0029084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29084E" w:rsidRPr="00F43305" w:rsidRDefault="0029084E" w:rsidP="008E2903">
      <w:pPr>
        <w:pStyle w:val="af7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Цель изучения дисциплины – формирование теоретических знаний и практических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нав</w:t>
      </w:r>
      <w:proofErr w:type="gramStart"/>
      <w:r w:rsidRPr="00F43305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ков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части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проектирования,</w:t>
      </w:r>
      <w:r w:rsidRPr="00F433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анализа</w:t>
      </w:r>
      <w:r w:rsidRPr="00F433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эксплуатации</w:t>
      </w:r>
      <w:r w:rsidRPr="00F433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сетевых</w:t>
      </w:r>
      <w:r w:rsidRPr="00F433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информационных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систем.</w:t>
      </w:r>
    </w:p>
    <w:p w:rsidR="0029084E" w:rsidRPr="00F43305" w:rsidRDefault="0029084E" w:rsidP="008E2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Задачами</w:t>
      </w:r>
      <w:r w:rsidRPr="00F4330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соответствии</w:t>
      </w:r>
      <w:r w:rsidRPr="00F4330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указанной</w:t>
      </w:r>
      <w:r w:rsidRPr="00F4330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целью</w:t>
      </w:r>
      <w:r w:rsidRPr="00F4330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являются:</w:t>
      </w:r>
    </w:p>
    <w:p w:rsidR="0029084E" w:rsidRPr="00F43305" w:rsidRDefault="0029084E" w:rsidP="00B824AD">
      <w:pPr>
        <w:pStyle w:val="a4"/>
        <w:widowControl w:val="0"/>
        <w:numPr>
          <w:ilvl w:val="0"/>
          <w:numId w:val="110"/>
        </w:numPr>
        <w:tabs>
          <w:tab w:val="left" w:pos="9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получение совокупности знаний о принципах построения, анализа, конфигуриров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ния 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сопровождения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(ИС)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как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одного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из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базовых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элементов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</w:t>
      </w:r>
      <w:r w:rsidRPr="00F43305">
        <w:rPr>
          <w:rFonts w:ascii="Times New Roman" w:hAnsi="Times New Roman" w:cs="Times New Roman"/>
          <w:sz w:val="24"/>
          <w:szCs w:val="24"/>
        </w:rPr>
        <w:t>з</w:t>
      </w:r>
      <w:r w:rsidRPr="00F43305">
        <w:rPr>
          <w:rFonts w:ascii="Times New Roman" w:hAnsi="Times New Roman" w:cs="Times New Roman"/>
          <w:sz w:val="24"/>
          <w:szCs w:val="24"/>
        </w:rPr>
        <w:t>вития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общества;</w:t>
      </w:r>
    </w:p>
    <w:p w:rsidR="0029084E" w:rsidRPr="00F43305" w:rsidRDefault="0029084E" w:rsidP="00B824AD">
      <w:pPr>
        <w:pStyle w:val="a4"/>
        <w:widowControl w:val="0"/>
        <w:numPr>
          <w:ilvl w:val="0"/>
          <w:numId w:val="110"/>
        </w:numPr>
        <w:tabs>
          <w:tab w:val="left" w:pos="9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подготовка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выполнению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задач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администрирования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компьютерных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сетевых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стру</w:t>
      </w:r>
      <w:r w:rsidRPr="00F43305">
        <w:rPr>
          <w:rFonts w:ascii="Times New Roman" w:hAnsi="Times New Roman" w:cs="Times New Roman"/>
          <w:sz w:val="24"/>
          <w:szCs w:val="24"/>
        </w:rPr>
        <w:t>к</w:t>
      </w:r>
      <w:r w:rsidRPr="00F43305">
        <w:rPr>
          <w:rFonts w:ascii="Times New Roman" w:hAnsi="Times New Roman" w:cs="Times New Roman"/>
          <w:sz w:val="24"/>
          <w:szCs w:val="24"/>
        </w:rPr>
        <w:t>тур,</w:t>
      </w:r>
      <w:r w:rsidRPr="00F43305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обеспечивающих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коллективное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информационное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обеспечение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производственных,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</w:t>
      </w:r>
      <w:r w:rsidRPr="00F43305">
        <w:rPr>
          <w:rFonts w:ascii="Times New Roman" w:hAnsi="Times New Roman" w:cs="Times New Roman"/>
          <w:sz w:val="24"/>
          <w:szCs w:val="24"/>
        </w:rPr>
        <w:t>ч</w:t>
      </w:r>
      <w:r w:rsidRPr="00F43305">
        <w:rPr>
          <w:rFonts w:ascii="Times New Roman" w:hAnsi="Times New Roman" w:cs="Times New Roman"/>
          <w:sz w:val="24"/>
          <w:szCs w:val="24"/>
        </w:rPr>
        <w:t>ных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общественных</w:t>
      </w:r>
      <w:r w:rsidRPr="00F4330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процессов;</w:t>
      </w:r>
    </w:p>
    <w:p w:rsidR="0029084E" w:rsidRPr="00F43305" w:rsidRDefault="0029084E" w:rsidP="00B824AD">
      <w:pPr>
        <w:pStyle w:val="a4"/>
        <w:widowControl w:val="0"/>
        <w:numPr>
          <w:ilvl w:val="0"/>
          <w:numId w:val="110"/>
        </w:numPr>
        <w:tabs>
          <w:tab w:val="left" w:pos="9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систематизация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закрепление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практических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навыков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умений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управлению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компонентами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ИС: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базами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данных,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прикладным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программным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обеспечением,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компьюте</w:t>
      </w:r>
      <w:r w:rsidRPr="00F43305">
        <w:rPr>
          <w:rFonts w:ascii="Times New Roman" w:hAnsi="Times New Roman" w:cs="Times New Roman"/>
          <w:sz w:val="24"/>
          <w:szCs w:val="24"/>
        </w:rPr>
        <w:t>р</w:t>
      </w:r>
      <w:r w:rsidRPr="00F43305">
        <w:rPr>
          <w:rFonts w:ascii="Times New Roman" w:hAnsi="Times New Roman" w:cs="Times New Roman"/>
          <w:sz w:val="24"/>
          <w:szCs w:val="24"/>
        </w:rPr>
        <w:t>ным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сетевым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оборудованием,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устройствами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передачи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хранения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данных,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персоналом,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кот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рый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разрабатывает</w:t>
      </w:r>
      <w:r w:rsidRPr="00F433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эксплуатирует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систему.</w:t>
      </w:r>
    </w:p>
    <w:p w:rsidR="008E2903" w:rsidRPr="00F43305" w:rsidRDefault="008E2903" w:rsidP="008E2903">
      <w:pPr>
        <w:pStyle w:val="1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 результате изучения дисциплины </w:t>
      </w:r>
      <w:proofErr w:type="gramStart"/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обучающийся</w:t>
      </w:r>
      <w:proofErr w:type="gramEnd"/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должен:</w:t>
      </w:r>
    </w:p>
    <w:p w:rsidR="008E2903" w:rsidRPr="00F43305" w:rsidRDefault="008E2903" w:rsidP="008E2903">
      <w:pPr>
        <w:pStyle w:val="TableParagraph"/>
        <w:ind w:firstLine="709"/>
        <w:rPr>
          <w:sz w:val="24"/>
          <w:szCs w:val="24"/>
        </w:rPr>
      </w:pPr>
      <w:r w:rsidRPr="00F43305">
        <w:rPr>
          <w:b/>
          <w:sz w:val="24"/>
          <w:szCs w:val="24"/>
        </w:rPr>
        <w:t>Знать:</w:t>
      </w:r>
      <w:r w:rsidRPr="00F43305">
        <w:rPr>
          <w:spacing w:val="13"/>
          <w:sz w:val="24"/>
          <w:szCs w:val="24"/>
        </w:rPr>
        <w:t xml:space="preserve"> </w:t>
      </w:r>
      <w:r w:rsidRPr="00F43305">
        <w:rPr>
          <w:sz w:val="24"/>
          <w:szCs w:val="24"/>
        </w:rPr>
        <w:t>способы</w:t>
      </w:r>
      <w:r w:rsidRPr="00F43305">
        <w:rPr>
          <w:spacing w:val="12"/>
          <w:sz w:val="24"/>
          <w:szCs w:val="24"/>
        </w:rPr>
        <w:t xml:space="preserve"> </w:t>
      </w:r>
      <w:r w:rsidRPr="00F43305">
        <w:rPr>
          <w:sz w:val="24"/>
          <w:szCs w:val="24"/>
        </w:rPr>
        <w:t>управления</w:t>
      </w:r>
      <w:r w:rsidRPr="00F43305">
        <w:rPr>
          <w:spacing w:val="13"/>
          <w:sz w:val="24"/>
          <w:szCs w:val="24"/>
        </w:rPr>
        <w:t xml:space="preserve"> </w:t>
      </w:r>
      <w:r w:rsidRPr="00F43305">
        <w:rPr>
          <w:sz w:val="24"/>
          <w:szCs w:val="24"/>
        </w:rPr>
        <w:t>информационной</w:t>
      </w:r>
      <w:r w:rsidRPr="00F43305">
        <w:rPr>
          <w:spacing w:val="16"/>
          <w:sz w:val="24"/>
          <w:szCs w:val="24"/>
        </w:rPr>
        <w:t xml:space="preserve"> </w:t>
      </w:r>
      <w:proofErr w:type="spellStart"/>
      <w:r w:rsidRPr="00F43305">
        <w:rPr>
          <w:sz w:val="24"/>
          <w:szCs w:val="24"/>
        </w:rPr>
        <w:t>си</w:t>
      </w:r>
      <w:proofErr w:type="gramStart"/>
      <w:r w:rsidRPr="00F43305">
        <w:rPr>
          <w:sz w:val="24"/>
          <w:szCs w:val="24"/>
        </w:rPr>
        <w:t>с</w:t>
      </w:r>
      <w:proofErr w:type="spellEnd"/>
      <w:r w:rsidRPr="00F43305">
        <w:rPr>
          <w:sz w:val="24"/>
          <w:szCs w:val="24"/>
        </w:rPr>
        <w:t>-</w:t>
      </w:r>
      <w:proofErr w:type="gramEnd"/>
      <w:r w:rsidRPr="00F43305">
        <w:rPr>
          <w:spacing w:val="-55"/>
          <w:sz w:val="24"/>
          <w:szCs w:val="24"/>
        </w:rPr>
        <w:t xml:space="preserve"> </w:t>
      </w:r>
      <w:r w:rsidRPr="00F43305">
        <w:rPr>
          <w:sz w:val="24"/>
          <w:szCs w:val="24"/>
        </w:rPr>
        <w:t>темой,</w:t>
      </w:r>
      <w:r w:rsidRPr="00F43305">
        <w:rPr>
          <w:spacing w:val="8"/>
          <w:sz w:val="24"/>
          <w:szCs w:val="24"/>
        </w:rPr>
        <w:t xml:space="preserve"> </w:t>
      </w:r>
      <w:r w:rsidRPr="00F43305">
        <w:rPr>
          <w:sz w:val="24"/>
          <w:szCs w:val="24"/>
        </w:rPr>
        <w:t>рациональной</w:t>
      </w:r>
      <w:r w:rsidRPr="00F43305">
        <w:rPr>
          <w:spacing w:val="10"/>
          <w:sz w:val="24"/>
          <w:szCs w:val="24"/>
        </w:rPr>
        <w:t xml:space="preserve"> </w:t>
      </w:r>
      <w:r w:rsidRPr="00F43305">
        <w:rPr>
          <w:sz w:val="24"/>
          <w:szCs w:val="24"/>
        </w:rPr>
        <w:t>организацией</w:t>
      </w:r>
      <w:r w:rsidRPr="00F43305">
        <w:rPr>
          <w:spacing w:val="10"/>
          <w:sz w:val="24"/>
          <w:szCs w:val="24"/>
        </w:rPr>
        <w:t xml:space="preserve"> </w:t>
      </w:r>
      <w:r w:rsidRPr="00F43305">
        <w:rPr>
          <w:sz w:val="24"/>
          <w:szCs w:val="24"/>
        </w:rPr>
        <w:t>работы</w:t>
      </w:r>
      <w:r w:rsidRPr="00F43305">
        <w:rPr>
          <w:spacing w:val="6"/>
          <w:sz w:val="24"/>
          <w:szCs w:val="24"/>
        </w:rPr>
        <w:t xml:space="preserve"> </w:t>
      </w:r>
      <w:r w:rsidRPr="00F43305">
        <w:rPr>
          <w:sz w:val="24"/>
          <w:szCs w:val="24"/>
        </w:rPr>
        <w:t>кол-</w:t>
      </w:r>
      <w:r w:rsidRPr="00F43305">
        <w:rPr>
          <w:spacing w:val="1"/>
          <w:sz w:val="24"/>
          <w:szCs w:val="24"/>
        </w:rPr>
        <w:t xml:space="preserve"> </w:t>
      </w:r>
      <w:proofErr w:type="spellStart"/>
      <w:r w:rsidRPr="00F43305">
        <w:rPr>
          <w:sz w:val="24"/>
          <w:szCs w:val="24"/>
        </w:rPr>
        <w:t>лектива</w:t>
      </w:r>
      <w:proofErr w:type="spellEnd"/>
      <w:r w:rsidRPr="00F43305">
        <w:rPr>
          <w:spacing w:val="5"/>
          <w:sz w:val="24"/>
          <w:szCs w:val="24"/>
        </w:rPr>
        <w:t xml:space="preserve"> </w:t>
      </w:r>
      <w:r w:rsidRPr="00F43305">
        <w:rPr>
          <w:sz w:val="24"/>
          <w:szCs w:val="24"/>
        </w:rPr>
        <w:t>администраторов</w:t>
      </w:r>
      <w:r w:rsidRPr="00F43305">
        <w:rPr>
          <w:spacing w:val="4"/>
          <w:sz w:val="24"/>
          <w:szCs w:val="24"/>
        </w:rPr>
        <w:t xml:space="preserve"> </w:t>
      </w:r>
      <w:r w:rsidRPr="00F43305">
        <w:rPr>
          <w:sz w:val="24"/>
          <w:szCs w:val="24"/>
        </w:rPr>
        <w:t>и</w:t>
      </w:r>
      <w:r w:rsidRPr="00F43305">
        <w:rPr>
          <w:spacing w:val="5"/>
          <w:sz w:val="24"/>
          <w:szCs w:val="24"/>
        </w:rPr>
        <w:t xml:space="preserve"> </w:t>
      </w:r>
      <w:r w:rsidRPr="00F43305">
        <w:rPr>
          <w:sz w:val="24"/>
          <w:szCs w:val="24"/>
        </w:rPr>
        <w:t>пользователей.</w:t>
      </w:r>
    </w:p>
    <w:p w:rsidR="008E2903" w:rsidRPr="00F43305" w:rsidRDefault="008E2903" w:rsidP="008E2903">
      <w:pPr>
        <w:pStyle w:val="TableParagraph"/>
        <w:ind w:firstLine="709"/>
        <w:rPr>
          <w:sz w:val="24"/>
          <w:szCs w:val="24"/>
        </w:rPr>
      </w:pPr>
      <w:r w:rsidRPr="00F43305">
        <w:rPr>
          <w:b/>
          <w:sz w:val="24"/>
          <w:szCs w:val="24"/>
        </w:rPr>
        <w:t>Уметь:</w:t>
      </w:r>
      <w:r w:rsidRPr="00F43305">
        <w:rPr>
          <w:spacing w:val="13"/>
          <w:sz w:val="24"/>
          <w:szCs w:val="24"/>
        </w:rPr>
        <w:t xml:space="preserve"> </w:t>
      </w:r>
      <w:r w:rsidRPr="00F43305">
        <w:rPr>
          <w:sz w:val="24"/>
          <w:szCs w:val="24"/>
        </w:rPr>
        <w:t>выполнять</w:t>
      </w:r>
      <w:r w:rsidRPr="00F43305">
        <w:rPr>
          <w:spacing w:val="13"/>
          <w:sz w:val="24"/>
          <w:szCs w:val="24"/>
        </w:rPr>
        <w:t xml:space="preserve"> </w:t>
      </w:r>
      <w:r w:rsidRPr="00F43305">
        <w:rPr>
          <w:sz w:val="24"/>
          <w:szCs w:val="24"/>
        </w:rPr>
        <w:t>процедуры</w:t>
      </w:r>
      <w:r w:rsidRPr="00F43305">
        <w:rPr>
          <w:spacing w:val="13"/>
          <w:sz w:val="24"/>
          <w:szCs w:val="24"/>
        </w:rPr>
        <w:t xml:space="preserve"> </w:t>
      </w:r>
      <w:r w:rsidRPr="00F43305">
        <w:rPr>
          <w:sz w:val="24"/>
          <w:szCs w:val="24"/>
        </w:rPr>
        <w:t>системного</w:t>
      </w:r>
      <w:r w:rsidRPr="00F43305">
        <w:rPr>
          <w:spacing w:val="11"/>
          <w:sz w:val="24"/>
          <w:szCs w:val="24"/>
        </w:rPr>
        <w:t xml:space="preserve"> </w:t>
      </w:r>
      <w:r w:rsidRPr="00F43305">
        <w:rPr>
          <w:sz w:val="24"/>
          <w:szCs w:val="24"/>
        </w:rPr>
        <w:t>анализа</w:t>
      </w:r>
      <w:r w:rsidRPr="00F43305">
        <w:rPr>
          <w:spacing w:val="-55"/>
          <w:sz w:val="24"/>
          <w:szCs w:val="24"/>
        </w:rPr>
        <w:t xml:space="preserve"> </w:t>
      </w:r>
      <w:r w:rsidRPr="00F43305">
        <w:rPr>
          <w:sz w:val="24"/>
          <w:szCs w:val="24"/>
        </w:rPr>
        <w:t>и</w:t>
      </w:r>
      <w:r w:rsidRPr="00F43305">
        <w:rPr>
          <w:spacing w:val="2"/>
          <w:sz w:val="24"/>
          <w:szCs w:val="24"/>
        </w:rPr>
        <w:t xml:space="preserve"> </w:t>
      </w:r>
      <w:r w:rsidRPr="00F43305">
        <w:rPr>
          <w:sz w:val="24"/>
          <w:szCs w:val="24"/>
        </w:rPr>
        <w:t>аудита</w:t>
      </w:r>
      <w:r w:rsidRPr="00F43305">
        <w:rPr>
          <w:spacing w:val="-1"/>
          <w:sz w:val="24"/>
          <w:szCs w:val="24"/>
        </w:rPr>
        <w:t xml:space="preserve"> </w:t>
      </w:r>
      <w:r w:rsidRPr="00F43305">
        <w:rPr>
          <w:sz w:val="24"/>
          <w:szCs w:val="24"/>
        </w:rPr>
        <w:t>пользователей.</w:t>
      </w:r>
    </w:p>
    <w:p w:rsidR="008E2903" w:rsidRPr="00F43305" w:rsidRDefault="008E2903" w:rsidP="008E2903">
      <w:pPr>
        <w:pStyle w:val="1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color w:val="auto"/>
          <w:sz w:val="24"/>
          <w:szCs w:val="24"/>
        </w:rPr>
        <w:lastRenderedPageBreak/>
        <w:t>Владеть:</w:t>
      </w:r>
      <w:r w:rsidRPr="00F43305">
        <w:rPr>
          <w:rFonts w:ascii="Times New Roman" w:hAnsi="Times New Roman" w:cs="Times New Roman"/>
          <w:b w:val="0"/>
          <w:color w:val="auto"/>
          <w:spacing w:val="1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механизмами</w:t>
      </w:r>
      <w:r w:rsidRPr="00F43305">
        <w:rPr>
          <w:rFonts w:ascii="Times New Roman" w:hAnsi="Times New Roman" w:cs="Times New Roman"/>
          <w:b w:val="0"/>
          <w:color w:val="auto"/>
          <w:spacing w:val="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управления</w:t>
      </w:r>
      <w:r w:rsidRPr="00F43305">
        <w:rPr>
          <w:rFonts w:ascii="Times New Roman" w:hAnsi="Times New Roman" w:cs="Times New Roman"/>
          <w:b w:val="0"/>
          <w:color w:val="auto"/>
          <w:spacing w:val="16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исполнителями</w:t>
      </w:r>
      <w:r w:rsidRPr="00F43305">
        <w:rPr>
          <w:rFonts w:ascii="Times New Roman" w:hAnsi="Times New Roman" w:cs="Times New Roman"/>
          <w:b w:val="0"/>
          <w:color w:val="auto"/>
          <w:spacing w:val="-5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с</w:t>
      </w:r>
      <w:r w:rsidRPr="00F43305">
        <w:rPr>
          <w:rFonts w:ascii="Times New Roman" w:hAnsi="Times New Roman" w:cs="Times New Roman"/>
          <w:b w:val="0"/>
          <w:color w:val="auto"/>
          <w:spacing w:val="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использованием</w:t>
      </w:r>
      <w:r w:rsidRPr="00F43305">
        <w:rPr>
          <w:rFonts w:ascii="Times New Roman" w:hAnsi="Times New Roman" w:cs="Times New Roman"/>
          <w:b w:val="0"/>
          <w:color w:val="auto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аудита</w:t>
      </w:r>
      <w:r w:rsidRPr="00F43305">
        <w:rPr>
          <w:rFonts w:ascii="Times New Roman" w:hAnsi="Times New Roman" w:cs="Times New Roman"/>
          <w:b w:val="0"/>
          <w:color w:val="auto"/>
          <w:spacing w:val="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систе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м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ных</w:t>
      </w:r>
      <w:r w:rsidRPr="00F43305">
        <w:rPr>
          <w:rFonts w:ascii="Times New Roman" w:hAnsi="Times New Roman" w:cs="Times New Roman"/>
          <w:b w:val="0"/>
          <w:color w:val="auto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событий,</w:t>
      </w:r>
      <w:r w:rsidRPr="00F43305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учетных</w:t>
      </w:r>
      <w:r w:rsidRPr="00F43305">
        <w:rPr>
          <w:rFonts w:ascii="Times New Roman" w:hAnsi="Times New Roman" w:cs="Times New Roman"/>
          <w:b w:val="0"/>
          <w:color w:val="auto"/>
          <w:spacing w:val="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записей,</w:t>
      </w:r>
      <w:r w:rsidRPr="00F43305">
        <w:rPr>
          <w:rFonts w:ascii="Times New Roman" w:hAnsi="Times New Roman" w:cs="Times New Roman"/>
          <w:b w:val="0"/>
          <w:color w:val="auto"/>
          <w:spacing w:val="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процессов,</w:t>
      </w:r>
      <w:r w:rsidRPr="00F43305">
        <w:rPr>
          <w:rFonts w:ascii="Times New Roman" w:hAnsi="Times New Roman" w:cs="Times New Roman"/>
          <w:b w:val="0"/>
          <w:color w:val="auto"/>
          <w:spacing w:val="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доступа</w:t>
      </w:r>
      <w:r w:rsidRPr="00F43305">
        <w:rPr>
          <w:rFonts w:ascii="Times New Roman" w:hAnsi="Times New Roman" w:cs="Times New Roman"/>
          <w:b w:val="0"/>
          <w:color w:val="auto"/>
          <w:spacing w:val="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к</w:t>
      </w:r>
      <w:r w:rsidRPr="00F43305">
        <w:rPr>
          <w:rFonts w:ascii="Times New Roman" w:hAnsi="Times New Roman" w:cs="Times New Roman"/>
          <w:b w:val="0"/>
          <w:color w:val="auto"/>
          <w:spacing w:val="7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объектам</w:t>
      </w:r>
      <w:r w:rsidRPr="00F43305">
        <w:rPr>
          <w:rFonts w:ascii="Times New Roman" w:hAnsi="Times New Roman" w:cs="Times New Roman"/>
          <w:b w:val="0"/>
          <w:color w:val="auto"/>
          <w:spacing w:val="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r w:rsidRPr="00F43305">
        <w:rPr>
          <w:rFonts w:ascii="Times New Roman" w:hAnsi="Times New Roman" w:cs="Times New Roman"/>
          <w:b w:val="0"/>
          <w:color w:val="auto"/>
          <w:spacing w:val="-5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установки</w:t>
      </w:r>
      <w:r w:rsidRPr="00F43305">
        <w:rPr>
          <w:rFonts w:ascii="Times New Roman" w:hAnsi="Times New Roman" w:cs="Times New Roman"/>
          <w:b w:val="0"/>
          <w:color w:val="auto"/>
          <w:spacing w:val="9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соответству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ю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щих</w:t>
      </w:r>
      <w:r w:rsidRPr="00F43305">
        <w:rPr>
          <w:rFonts w:ascii="Times New Roman" w:hAnsi="Times New Roman" w:cs="Times New Roman"/>
          <w:b w:val="0"/>
          <w:color w:val="auto"/>
          <w:spacing w:val="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профилей</w:t>
      </w:r>
      <w:r w:rsidRPr="00F43305">
        <w:rPr>
          <w:rFonts w:ascii="Times New Roman" w:hAnsi="Times New Roman" w:cs="Times New Roman"/>
          <w:b w:val="0"/>
          <w:color w:val="auto"/>
          <w:spacing w:val="10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пользователей</w:t>
      </w:r>
      <w:r w:rsidRPr="00F43305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r w:rsidRPr="00F43305">
        <w:rPr>
          <w:rFonts w:ascii="Times New Roman" w:hAnsi="Times New Roman" w:cs="Times New Roman"/>
          <w:b w:val="0"/>
          <w:color w:val="auto"/>
          <w:spacing w:val="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администраторов.</w:t>
      </w:r>
    </w:p>
    <w:p w:rsidR="0029084E" w:rsidRPr="00F43305" w:rsidRDefault="0029084E" w:rsidP="006C6BDB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изучения дисциплины направлен на формирование </w:t>
      </w:r>
      <w:proofErr w:type="spellStart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общих</w:t>
      </w:r>
      <w:proofErr w:type="spell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</w:t>
      </w:r>
      <w:proofErr w:type="gram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фессиональных</w:t>
      </w:r>
      <w:proofErr w:type="gram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компетенцийкомпетенций</w:t>
      </w:r>
      <w:proofErr w:type="spellEnd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которыми должен обладать обучающийся: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 к различным контекстам.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2. Осуществлять поиск, анализ и интерпретацию информации, необходимой для выполнения задач профессиональной деятельности.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4. Работать в коллективе и команде, эффективно взаимодействовать с коллегами, руководством, клиентами.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9. Использовать информационные технологии в профессиональной деятельности.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странном языках.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данных.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11.2. Проектировать базу данных на основе анализа предметной области.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11.3. Разрабатывать объекты базы данных в соответствии с результатами анализа предметной области.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11.4. Реализовывать базу данных в конкретной системе управления базами да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11.5. Администрировать базы данных.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11.6. Защищать информацию в базе данных с использованием технологии защиты информации.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903" w:rsidRPr="00F43305" w:rsidRDefault="008E290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8E2903" w:rsidRPr="00F43305" w:rsidRDefault="008E2903" w:rsidP="00477C4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– </w:t>
      </w:r>
      <w:r w:rsidR="00477C43" w:rsidRPr="00F43305">
        <w:rPr>
          <w:rFonts w:ascii="Times New Roman" w:hAnsi="Times New Roman" w:cs="Times New Roman"/>
          <w:sz w:val="24"/>
          <w:szCs w:val="24"/>
        </w:rPr>
        <w:t>162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477C43" w:rsidRPr="00F43305">
        <w:rPr>
          <w:rFonts w:ascii="Times New Roman" w:hAnsi="Times New Roman" w:cs="Times New Roman"/>
          <w:sz w:val="24"/>
          <w:szCs w:val="24"/>
        </w:rPr>
        <w:t>а</w:t>
      </w:r>
    </w:p>
    <w:p w:rsidR="008E2903" w:rsidRPr="00F43305" w:rsidRDefault="008E2903" w:rsidP="00477C4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учебной нагрузки студента во взаимодействии с преподавателем </w:t>
      </w:r>
      <w:r w:rsidR="00477C43" w:rsidRPr="00F43305">
        <w:rPr>
          <w:rFonts w:ascii="Times New Roman" w:hAnsi="Times New Roman" w:cs="Times New Roman"/>
          <w:sz w:val="24"/>
          <w:szCs w:val="24"/>
        </w:rPr>
        <w:t>108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477C43" w:rsidRPr="00F43305">
        <w:rPr>
          <w:rFonts w:ascii="Times New Roman" w:hAnsi="Times New Roman" w:cs="Times New Roman"/>
          <w:sz w:val="24"/>
          <w:szCs w:val="24"/>
        </w:rPr>
        <w:t>ов</w:t>
      </w:r>
      <w:r w:rsidRPr="00F43305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8E2903" w:rsidRPr="00F43305" w:rsidRDefault="008E2903" w:rsidP="00477C43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r w:rsidR="00477C43" w:rsidRPr="00F43305">
        <w:rPr>
          <w:rFonts w:ascii="Times New Roman" w:hAnsi="Times New Roman" w:cs="Times New Roman"/>
          <w:sz w:val="24"/>
          <w:szCs w:val="24"/>
        </w:rPr>
        <w:t>42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477C43"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практических занятий.</w:t>
      </w:r>
    </w:p>
    <w:p w:rsidR="008E2903" w:rsidRPr="00F43305" w:rsidRDefault="008E2903" w:rsidP="00477C43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студента – </w:t>
      </w:r>
      <w:r w:rsidR="00477C43" w:rsidRPr="00F43305">
        <w:rPr>
          <w:rFonts w:ascii="Times New Roman" w:hAnsi="Times New Roman" w:cs="Times New Roman"/>
          <w:sz w:val="24"/>
          <w:szCs w:val="24"/>
        </w:rPr>
        <w:t>54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477C43" w:rsidRPr="00F43305">
        <w:rPr>
          <w:rFonts w:ascii="Times New Roman" w:hAnsi="Times New Roman" w:cs="Times New Roman"/>
          <w:sz w:val="24"/>
          <w:szCs w:val="24"/>
        </w:rPr>
        <w:t>а</w:t>
      </w:r>
    </w:p>
    <w:p w:rsidR="008E2903" w:rsidRPr="00F43305" w:rsidRDefault="008E2903" w:rsidP="00477C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903" w:rsidRPr="00F43305" w:rsidRDefault="008E2903" w:rsidP="00477C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СТРУКТУРА И СОДЕРЖАНИЕ УЧЕБНОЙ ДИСЦИПЛИНЫ</w:t>
      </w:r>
    </w:p>
    <w:p w:rsidR="008E2903" w:rsidRPr="00F43305" w:rsidRDefault="008E2903" w:rsidP="00477C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Объем учебной дисциплины и виды учебной работы</w:t>
      </w:r>
    </w:p>
    <w:p w:rsidR="008E2903" w:rsidRPr="00F43305" w:rsidRDefault="008E2903" w:rsidP="008E29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53"/>
        <w:gridCol w:w="1652"/>
      </w:tblGrid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E2903" w:rsidRPr="00F43305" w:rsidRDefault="008E290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E2903" w:rsidRPr="00F43305" w:rsidRDefault="008E290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образовательной программы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477C43" w:rsidP="00477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162</w:t>
            </w:r>
          </w:p>
        </w:tc>
      </w:tr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477C4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477C4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477C4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477C4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внеаудиторная самостоятельная работа:</w:t>
            </w:r>
          </w:p>
          <w:p w:rsidR="008E2903" w:rsidRPr="00F43305" w:rsidRDefault="008E2903" w:rsidP="008E2903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материалом учебника, конспектом лекций;</w:t>
            </w:r>
          </w:p>
          <w:p w:rsidR="008E2903" w:rsidRPr="00F43305" w:rsidRDefault="008E2903" w:rsidP="008E2903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дополнительной учебной и научной литературой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2903" w:rsidRPr="00F43305" w:rsidRDefault="00477C4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  <w:p w:rsidR="008E2903" w:rsidRPr="00F43305" w:rsidRDefault="00477C4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8E2903" w:rsidRPr="00F43305" w:rsidTr="008E2903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Промежуточная аттестация в форме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дифференцированног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зачета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903" w:rsidRPr="00F43305" w:rsidRDefault="008E2903" w:rsidP="008E2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9084E" w:rsidRPr="00F43305" w:rsidRDefault="0029084E" w:rsidP="006C6BDB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E078BC" w:rsidRPr="00F43305" w:rsidRDefault="00E078BC" w:rsidP="00E078BC">
      <w:pPr>
        <w:jc w:val="center"/>
        <w:rPr>
          <w:rFonts w:ascii="Times New Roman" w:eastAsia="PMingLiU" w:hAnsi="Times New Roman" w:cs="Times New Roman"/>
          <w:sz w:val="24"/>
          <w:szCs w:val="24"/>
        </w:rPr>
      </w:pPr>
    </w:p>
    <w:p w:rsidR="00E078BC" w:rsidRPr="00F43305" w:rsidRDefault="00E078BC" w:rsidP="00E078BC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proofErr w:type="gramStart"/>
      <w:r w:rsidRPr="00F43305">
        <w:rPr>
          <w:rFonts w:ascii="Times New Roman" w:eastAsia="PMingLiU" w:hAnsi="Times New Roman" w:cs="Times New Roman"/>
          <w:b/>
          <w:sz w:val="24"/>
          <w:szCs w:val="24"/>
        </w:rPr>
        <w:lastRenderedPageBreak/>
        <w:t>Рабочая программа учебной дисциплины ОП.19 Корпоративные</w:t>
      </w:r>
      <w:proofErr w:type="gramEnd"/>
    </w:p>
    <w:p w:rsidR="00E078BC" w:rsidRPr="00F43305" w:rsidRDefault="00E078BC" w:rsidP="00E078BC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sz w:val="24"/>
          <w:szCs w:val="24"/>
        </w:rPr>
        <w:t>информационные системы</w:t>
      </w:r>
    </w:p>
    <w:p w:rsidR="00E078BC" w:rsidRPr="00F43305" w:rsidRDefault="00E078BC" w:rsidP="00E078BC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</w:p>
    <w:p w:rsidR="00E078BC" w:rsidRPr="00F43305" w:rsidRDefault="00E078BC" w:rsidP="00B824AD">
      <w:pPr>
        <w:pStyle w:val="a4"/>
        <w:widowControl w:val="0"/>
        <w:numPr>
          <w:ilvl w:val="1"/>
          <w:numId w:val="118"/>
        </w:numPr>
        <w:tabs>
          <w:tab w:val="left" w:pos="1276"/>
          <w:tab w:val="left" w:pos="153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E078BC" w:rsidRPr="00F43305" w:rsidRDefault="00E078BC" w:rsidP="00E078BC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образовательной программы по специальности среднего профессионального образования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09.02.07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программирование в соответствии с ФГОС СПО 09.02.07 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программирование,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утверждённым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приказом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Мин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стерства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науки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 Федерации 09 декабря 2016 № 1547, зарегистрир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ванным в Министерстве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юстиции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Федерации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декабря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2016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года,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регистрац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онный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№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44936,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входящим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укрупнённую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группу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09.00.00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Информатика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вычислительная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техника.</w:t>
      </w:r>
    </w:p>
    <w:p w:rsidR="00E078BC" w:rsidRPr="00F43305" w:rsidRDefault="00E078BC" w:rsidP="00E078BC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78BC" w:rsidRPr="00F43305" w:rsidRDefault="00E078BC" w:rsidP="00B824AD">
      <w:pPr>
        <w:pStyle w:val="a4"/>
        <w:widowControl w:val="0"/>
        <w:numPr>
          <w:ilvl w:val="1"/>
          <w:numId w:val="118"/>
        </w:numPr>
        <w:tabs>
          <w:tab w:val="left" w:pos="1134"/>
          <w:tab w:val="left" w:pos="153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основной профессиональной </w:t>
      </w:r>
      <w:r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  </w:t>
      </w:r>
      <w:r w:rsidRPr="00F43305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E078BC" w:rsidRPr="00F43305" w:rsidRDefault="00E078BC" w:rsidP="00E07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ОП.19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eastAsia="PMingLiU" w:hAnsi="Times New Roman" w:cs="Times New Roman"/>
          <w:sz w:val="24"/>
          <w:szCs w:val="24"/>
        </w:rPr>
        <w:t>Корпоративные информационные системы</w:t>
      </w:r>
      <w:r w:rsidRPr="00F43305">
        <w:rPr>
          <w:rFonts w:ascii="Times New Roman" w:hAnsi="Times New Roman" w:cs="Times New Roman"/>
          <w:sz w:val="24"/>
          <w:szCs w:val="24"/>
        </w:rPr>
        <w:t xml:space="preserve"> относится к профессиональному циклу,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дисциплиной, введена в уче</w:t>
      </w:r>
      <w:r w:rsidRPr="00F43305">
        <w:rPr>
          <w:rFonts w:ascii="Times New Roman" w:hAnsi="Times New Roman" w:cs="Times New Roman"/>
          <w:sz w:val="24"/>
          <w:szCs w:val="24"/>
        </w:rPr>
        <w:t>б</w:t>
      </w:r>
      <w:r w:rsidRPr="00F43305">
        <w:rPr>
          <w:rFonts w:ascii="Times New Roman" w:hAnsi="Times New Roman" w:cs="Times New Roman"/>
          <w:sz w:val="24"/>
          <w:szCs w:val="24"/>
        </w:rPr>
        <w:t xml:space="preserve">ный план за счет часов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ваиативной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E078BC" w:rsidRPr="00F43305" w:rsidRDefault="00E078BC" w:rsidP="00E078BC">
      <w:pPr>
        <w:pStyle w:val="1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В результате изучения дисциплины обучающийся должен</w:t>
      </w:r>
      <w:r w:rsidR="009A5FBD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9A5FBD" w:rsidRPr="00F43305">
        <w:rPr>
          <w:rFonts w:ascii="Times New Roman" w:hAnsi="Times New Roman" w:cs="Times New Roman"/>
          <w:color w:val="auto"/>
          <w:sz w:val="24"/>
          <w:szCs w:val="24"/>
        </w:rPr>
        <w:t>уметь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управлять рисками и конфликтами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принимать обоснованные решения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выстраивать траектории профессионального и личностного развития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применять информационные технологии в сфере управления производством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строить систему мотивации труда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управлять конфликтами;</w:t>
      </w:r>
    </w:p>
    <w:p w:rsidR="009A5FBD" w:rsidRPr="00F43305" w:rsidRDefault="009A5FBD" w:rsidP="009A5FBD">
      <w:pPr>
        <w:pStyle w:val="2"/>
        <w:spacing w:before="0" w:beforeAutospacing="0" w:after="0" w:afterAutospacing="0"/>
        <w:ind w:firstLine="851"/>
        <w:rPr>
          <w:b w:val="0"/>
          <w:iCs/>
          <w:sz w:val="24"/>
          <w:szCs w:val="24"/>
        </w:rPr>
      </w:pPr>
      <w:r w:rsidRPr="00F43305">
        <w:rPr>
          <w:b w:val="0"/>
          <w:iCs/>
          <w:sz w:val="24"/>
          <w:szCs w:val="24"/>
        </w:rPr>
        <w:t>- владеть этикой делового общения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организовывать работу коллектива и команды; взаимодействовать с коллегами, р</w:t>
      </w:r>
      <w:r w:rsidRPr="00F43305">
        <w:rPr>
          <w:rFonts w:ascii="Times New Roman" w:hAnsi="Times New Roman" w:cs="Times New Roman"/>
          <w:bCs/>
          <w:sz w:val="24"/>
          <w:szCs w:val="24"/>
        </w:rPr>
        <w:t>у</w:t>
      </w:r>
      <w:r w:rsidRPr="00F43305">
        <w:rPr>
          <w:rFonts w:ascii="Times New Roman" w:hAnsi="Times New Roman" w:cs="Times New Roman"/>
          <w:bCs/>
          <w:sz w:val="24"/>
          <w:szCs w:val="24"/>
        </w:rPr>
        <w:t>ководством, клиентами в ходе профессиональной деятельности</w:t>
      </w:r>
    </w:p>
    <w:p w:rsidR="009A5FBD" w:rsidRPr="00F43305" w:rsidRDefault="009A5FBD" w:rsidP="009A5FBD">
      <w:pPr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выявлять достоинства и недостатки коммерческой идеи; презентовать идеи откр</w:t>
      </w:r>
      <w:r w:rsidRPr="00F43305">
        <w:rPr>
          <w:rFonts w:ascii="Times New Roman" w:hAnsi="Times New Roman" w:cs="Times New Roman"/>
          <w:bCs/>
          <w:sz w:val="24"/>
          <w:szCs w:val="24"/>
        </w:rPr>
        <w:t>ы</w:t>
      </w:r>
      <w:r w:rsidRPr="00F43305">
        <w:rPr>
          <w:rFonts w:ascii="Times New Roman" w:hAnsi="Times New Roman" w:cs="Times New Roman"/>
          <w:bCs/>
          <w:sz w:val="24"/>
          <w:szCs w:val="24"/>
        </w:rPr>
        <w:t>тия собственного дела в профессиональной деятельности; оформлять бизнес-план; рассчит</w:t>
      </w:r>
      <w:r w:rsidRPr="00F43305">
        <w:rPr>
          <w:rFonts w:ascii="Times New Roman" w:hAnsi="Times New Roman" w:cs="Times New Roman"/>
          <w:bCs/>
          <w:sz w:val="24"/>
          <w:szCs w:val="24"/>
        </w:rPr>
        <w:t>ы</w:t>
      </w:r>
      <w:r w:rsidRPr="00F43305">
        <w:rPr>
          <w:rFonts w:ascii="Times New Roman" w:hAnsi="Times New Roman" w:cs="Times New Roman"/>
          <w:bCs/>
          <w:sz w:val="24"/>
          <w:szCs w:val="24"/>
        </w:rPr>
        <w:t>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</w:t>
      </w:r>
      <w:r w:rsidRPr="00F43305">
        <w:rPr>
          <w:rFonts w:ascii="Times New Roman" w:hAnsi="Times New Roman" w:cs="Times New Roman"/>
          <w:bCs/>
          <w:sz w:val="24"/>
          <w:szCs w:val="24"/>
        </w:rPr>
        <w:t>о</w:t>
      </w:r>
      <w:r w:rsidRPr="00F43305">
        <w:rPr>
          <w:rFonts w:ascii="Times New Roman" w:hAnsi="Times New Roman" w:cs="Times New Roman"/>
          <w:bCs/>
          <w:sz w:val="24"/>
          <w:szCs w:val="24"/>
        </w:rPr>
        <w:t>вать бизнес-идею; определять источники финансирования</w:t>
      </w:r>
    </w:p>
    <w:p w:rsidR="009A5FBD" w:rsidRPr="00F43305" w:rsidRDefault="009A5FBD" w:rsidP="009A5FB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 результате изучения дисциплины обучающийся должен </w:t>
      </w:r>
      <w:r w:rsidRPr="00F4330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3305">
        <w:rPr>
          <w:rFonts w:ascii="Times New Roman" w:hAnsi="Times New Roman" w:cs="Times New Roman"/>
          <w:sz w:val="24"/>
          <w:szCs w:val="24"/>
        </w:rPr>
        <w:t>: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основы психологии делового общения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методы и этапы принятия решений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технологии и инструменты построения карьеры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основы организации работы коллектива исполнителей;</w:t>
      </w:r>
    </w:p>
    <w:p w:rsidR="009A5FBD" w:rsidRPr="00F43305" w:rsidRDefault="009A5FBD" w:rsidP="009A5FBD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принципы делового общения в коллективе</w:t>
      </w:r>
    </w:p>
    <w:p w:rsidR="009A5FBD" w:rsidRPr="00F43305" w:rsidRDefault="009A5FBD" w:rsidP="009A5F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bCs/>
          <w:sz w:val="24"/>
          <w:szCs w:val="24"/>
        </w:rPr>
        <w:t>- основы предпринимательской деятельности; основы финансовой грамотности; пр</w:t>
      </w:r>
      <w:r w:rsidRPr="00F43305">
        <w:rPr>
          <w:rFonts w:ascii="Times New Roman" w:hAnsi="Times New Roman" w:cs="Times New Roman"/>
          <w:bCs/>
          <w:sz w:val="24"/>
          <w:szCs w:val="24"/>
        </w:rPr>
        <w:t>а</w:t>
      </w:r>
      <w:r w:rsidRPr="00F43305">
        <w:rPr>
          <w:rFonts w:ascii="Times New Roman" w:hAnsi="Times New Roman" w:cs="Times New Roman"/>
          <w:bCs/>
          <w:sz w:val="24"/>
          <w:szCs w:val="24"/>
        </w:rPr>
        <w:t>вила разработки бизнес-планов; порядок выстраивания презентации; кредитные банковские продукты</w:t>
      </w:r>
    </w:p>
    <w:p w:rsidR="00E078BC" w:rsidRPr="00F43305" w:rsidRDefault="009A5FBD" w:rsidP="00E078BC">
      <w:pPr>
        <w:pStyle w:val="1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механизм</w:t>
      </w: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ы</w:t>
      </w:r>
      <w:r w:rsidR="00E078BC" w:rsidRPr="00F43305">
        <w:rPr>
          <w:rFonts w:ascii="Times New Roman" w:hAnsi="Times New Roman" w:cs="Times New Roman"/>
          <w:b w:val="0"/>
          <w:color w:val="auto"/>
          <w:spacing w:val="14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управления</w:t>
      </w:r>
      <w:r w:rsidR="00E078BC" w:rsidRPr="00F43305">
        <w:rPr>
          <w:rFonts w:ascii="Times New Roman" w:hAnsi="Times New Roman" w:cs="Times New Roman"/>
          <w:b w:val="0"/>
          <w:color w:val="auto"/>
          <w:spacing w:val="16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исполнителями</w:t>
      </w:r>
      <w:r w:rsidR="00E078BC" w:rsidRPr="00F43305">
        <w:rPr>
          <w:rFonts w:ascii="Times New Roman" w:hAnsi="Times New Roman" w:cs="Times New Roman"/>
          <w:b w:val="0"/>
          <w:color w:val="auto"/>
          <w:spacing w:val="-54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с</w:t>
      </w:r>
      <w:r w:rsidR="00E078BC" w:rsidRPr="00F43305">
        <w:rPr>
          <w:rFonts w:ascii="Times New Roman" w:hAnsi="Times New Roman" w:cs="Times New Roman"/>
          <w:b w:val="0"/>
          <w:color w:val="auto"/>
          <w:spacing w:val="3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использованием</w:t>
      </w:r>
      <w:r w:rsidR="00E078BC" w:rsidRPr="00F43305">
        <w:rPr>
          <w:rFonts w:ascii="Times New Roman" w:hAnsi="Times New Roman" w:cs="Times New Roman"/>
          <w:b w:val="0"/>
          <w:color w:val="auto"/>
          <w:spacing w:val="5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аудита</w:t>
      </w:r>
      <w:r w:rsidR="00E078BC" w:rsidRPr="00F43305">
        <w:rPr>
          <w:rFonts w:ascii="Times New Roman" w:hAnsi="Times New Roman" w:cs="Times New Roman"/>
          <w:b w:val="0"/>
          <w:color w:val="auto"/>
          <w:spacing w:val="3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системных</w:t>
      </w:r>
      <w:r w:rsidR="00E078BC" w:rsidRPr="00F43305">
        <w:rPr>
          <w:rFonts w:ascii="Times New Roman" w:hAnsi="Times New Roman" w:cs="Times New Roman"/>
          <w:b w:val="0"/>
          <w:color w:val="auto"/>
          <w:spacing w:val="8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соб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ы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тий,</w:t>
      </w:r>
      <w:r w:rsidR="00E078BC" w:rsidRPr="00F43305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учетных</w:t>
      </w:r>
      <w:r w:rsidR="00E078BC" w:rsidRPr="00F43305">
        <w:rPr>
          <w:rFonts w:ascii="Times New Roman" w:hAnsi="Times New Roman" w:cs="Times New Roman"/>
          <w:b w:val="0"/>
          <w:color w:val="auto"/>
          <w:spacing w:val="9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записей,</w:t>
      </w:r>
      <w:r w:rsidR="00E078BC" w:rsidRPr="00F43305">
        <w:rPr>
          <w:rFonts w:ascii="Times New Roman" w:hAnsi="Times New Roman" w:cs="Times New Roman"/>
          <w:b w:val="0"/>
          <w:color w:val="auto"/>
          <w:spacing w:val="7"/>
          <w:sz w:val="24"/>
          <w:szCs w:val="24"/>
        </w:rPr>
        <w:t xml:space="preserve"> </w:t>
      </w:r>
      <w:r w:rsidR="00E078BC"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>процессов.</w:t>
      </w:r>
    </w:p>
    <w:p w:rsidR="00E078BC" w:rsidRPr="00F43305" w:rsidRDefault="00E078BC" w:rsidP="00E078BC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изучения дисциплины направлен на формирование </w:t>
      </w:r>
      <w:proofErr w:type="spellStart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общих</w:t>
      </w:r>
      <w:proofErr w:type="spell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</w:t>
      </w:r>
      <w:proofErr w:type="gram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фессиональных</w:t>
      </w:r>
      <w:proofErr w:type="gram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компетенцийкомпетенций</w:t>
      </w:r>
      <w:proofErr w:type="spellEnd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которыми должен обладать обучающийся: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 к различным контекстам.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 2. Осуществлять поиск, анализ и интерпретацию информации, необходимой для выполнения задач профессиональной деятельности.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4. Работать в коллективе и команде, эффективно взаимодействовать с коллегами, руководством, клиентами.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9. Использовать информационные технологии в профессиональной деятельности.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странном языках.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данных.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11.3. Разрабатывать объекты базы данных в соответствии с результатами анализа предметной области.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11.4. Реализовывать базу данных в конкретной системе управления базами да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11.6. Защищать информацию в базе данных с использованием технологии защиты информации.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E078BC" w:rsidRPr="00F43305" w:rsidRDefault="00E078BC" w:rsidP="00E078B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– </w:t>
      </w:r>
      <w:r w:rsidR="009A5FBD" w:rsidRPr="00F43305">
        <w:rPr>
          <w:rFonts w:ascii="Times New Roman" w:hAnsi="Times New Roman" w:cs="Times New Roman"/>
          <w:sz w:val="24"/>
          <w:szCs w:val="24"/>
        </w:rPr>
        <w:t>51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</w:p>
    <w:p w:rsidR="00E078BC" w:rsidRPr="00F43305" w:rsidRDefault="00E078BC" w:rsidP="00E078B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учебной нагрузки студента во взаимодействии с преподавателем </w:t>
      </w:r>
      <w:r w:rsidR="009A5FBD" w:rsidRPr="00F43305">
        <w:rPr>
          <w:rFonts w:ascii="Times New Roman" w:hAnsi="Times New Roman" w:cs="Times New Roman"/>
          <w:sz w:val="24"/>
          <w:szCs w:val="24"/>
        </w:rPr>
        <w:t>34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9A5FBD"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, в том чи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ле:</w:t>
      </w:r>
    </w:p>
    <w:p w:rsidR="00E078BC" w:rsidRPr="00F43305" w:rsidRDefault="00E078BC" w:rsidP="00E078BC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r w:rsidR="009A5FBD" w:rsidRPr="00F43305">
        <w:rPr>
          <w:rFonts w:ascii="Times New Roman" w:hAnsi="Times New Roman" w:cs="Times New Roman"/>
          <w:sz w:val="24"/>
          <w:szCs w:val="24"/>
        </w:rPr>
        <w:t>11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9A5FBD" w:rsidRPr="00F43305">
        <w:rPr>
          <w:rFonts w:ascii="Times New Roman" w:hAnsi="Times New Roman" w:cs="Times New Roman"/>
          <w:sz w:val="24"/>
          <w:szCs w:val="24"/>
        </w:rPr>
        <w:t>ов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практических занятий.</w:t>
      </w:r>
    </w:p>
    <w:p w:rsidR="00E078BC" w:rsidRPr="00F43305" w:rsidRDefault="00E078BC" w:rsidP="00E078BC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студента – </w:t>
      </w:r>
      <w:r w:rsidR="009A5FBD" w:rsidRPr="00F43305">
        <w:rPr>
          <w:rFonts w:ascii="Times New Roman" w:hAnsi="Times New Roman" w:cs="Times New Roman"/>
          <w:sz w:val="24"/>
          <w:szCs w:val="24"/>
        </w:rPr>
        <w:t>17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9A5FBD" w:rsidRPr="00F43305">
        <w:rPr>
          <w:rFonts w:ascii="Times New Roman" w:hAnsi="Times New Roman" w:cs="Times New Roman"/>
          <w:sz w:val="24"/>
          <w:szCs w:val="24"/>
        </w:rPr>
        <w:t>ов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СТРУКТУРА И СОДЕРЖАНИЕ УЧЕБНОЙ ДИСЦИПЛИНЫ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Объем учебной дисциплины и виды учебной работы</w:t>
      </w:r>
    </w:p>
    <w:p w:rsidR="00E078BC" w:rsidRPr="00F43305" w:rsidRDefault="00E078BC" w:rsidP="00E078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53"/>
        <w:gridCol w:w="1652"/>
      </w:tblGrid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078BC" w:rsidRPr="00F43305" w:rsidRDefault="00E078BC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078BC" w:rsidRPr="00F43305" w:rsidRDefault="00E078BC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образовательной программы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9A5FBD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9A5FBD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9A5FBD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9A5FBD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9A5FBD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внеаудиторная самостоятельная работа:</w:t>
            </w:r>
          </w:p>
          <w:p w:rsidR="00E078BC" w:rsidRPr="00F43305" w:rsidRDefault="00E078BC" w:rsidP="005A3092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материалом учебника, конспектом лекций;</w:t>
            </w:r>
          </w:p>
          <w:p w:rsidR="00E078BC" w:rsidRPr="00F43305" w:rsidRDefault="00E078BC" w:rsidP="005A3092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дополнительной учебной и научной литературой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078BC" w:rsidRPr="00F43305" w:rsidRDefault="009A5FBD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  <w:p w:rsidR="00E078BC" w:rsidRPr="00F43305" w:rsidRDefault="009A5FBD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078BC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Промежуточная аттестация в форме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дифференцированног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зачета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78BC" w:rsidRPr="00F43305" w:rsidRDefault="00E078BC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9084E" w:rsidRPr="00F43305" w:rsidRDefault="0029084E" w:rsidP="006C6BDB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AC11A4" w:rsidRPr="00F43305" w:rsidRDefault="00AC11A4" w:rsidP="00AC11A4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sz w:val="24"/>
          <w:szCs w:val="24"/>
        </w:rPr>
        <w:t>Рабочая программа учебной дисциплины ОП.20 Инструментальные средства</w:t>
      </w:r>
    </w:p>
    <w:p w:rsidR="0029084E" w:rsidRPr="00F43305" w:rsidRDefault="00AC11A4" w:rsidP="00AC11A4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sz w:val="24"/>
          <w:szCs w:val="24"/>
        </w:rPr>
        <w:t>информационных систем</w:t>
      </w:r>
    </w:p>
    <w:p w:rsidR="0029084E" w:rsidRPr="00F43305" w:rsidRDefault="0029084E" w:rsidP="006C6BDB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AC11A4" w:rsidRPr="00F43305" w:rsidRDefault="00AC11A4" w:rsidP="00B824AD">
      <w:pPr>
        <w:pStyle w:val="a4"/>
        <w:widowControl w:val="0"/>
        <w:numPr>
          <w:ilvl w:val="1"/>
          <w:numId w:val="119"/>
        </w:numPr>
        <w:tabs>
          <w:tab w:val="left" w:pos="1276"/>
          <w:tab w:val="left" w:pos="153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AC11A4" w:rsidRPr="00F43305" w:rsidRDefault="00AC11A4" w:rsidP="00AC11A4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образовательной программы по специальности среднего профессионального образования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09.02.07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программирование в соответствии с ФГОС СПО 09.02.07 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программирование,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утверждённым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приказом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Мин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стерства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науки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 Федерации 09 декабря 2016 № 1547, зарегистрир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ванным в Министерстве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юстиции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Федерации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декабря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2016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года,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регистрац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lastRenderedPageBreak/>
        <w:t>онный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№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44936,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входящим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укрупнённую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группу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09.00.00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Информатика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вычислительная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техника.</w:t>
      </w:r>
    </w:p>
    <w:p w:rsidR="00AC11A4" w:rsidRPr="00F43305" w:rsidRDefault="00AC11A4" w:rsidP="00AC11A4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1A4" w:rsidRPr="00F43305" w:rsidRDefault="00AC11A4" w:rsidP="00B824AD">
      <w:pPr>
        <w:pStyle w:val="a4"/>
        <w:widowControl w:val="0"/>
        <w:numPr>
          <w:ilvl w:val="1"/>
          <w:numId w:val="119"/>
        </w:numPr>
        <w:tabs>
          <w:tab w:val="left" w:pos="1134"/>
          <w:tab w:val="left" w:pos="153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основной профессиональной </w:t>
      </w:r>
      <w:r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  </w:t>
      </w:r>
      <w:r w:rsidRPr="00F43305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AC11A4" w:rsidRPr="00F43305" w:rsidRDefault="00AC11A4" w:rsidP="00F43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ОП.</w:t>
      </w:r>
      <w:r w:rsidR="00F43305" w:rsidRPr="00F43305">
        <w:rPr>
          <w:rFonts w:ascii="Times New Roman" w:hAnsi="Times New Roman" w:cs="Times New Roman"/>
          <w:sz w:val="24"/>
          <w:szCs w:val="24"/>
        </w:rPr>
        <w:t>20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43305" w:rsidRPr="00F43305">
        <w:rPr>
          <w:rFonts w:ascii="Times New Roman" w:eastAsia="PMingLiU" w:hAnsi="Times New Roman" w:cs="Times New Roman"/>
          <w:sz w:val="24"/>
          <w:szCs w:val="24"/>
        </w:rPr>
        <w:t>Инструментальные средства информационных систем</w:t>
      </w:r>
      <w:r w:rsidR="00F43305" w:rsidRPr="00F43305">
        <w:rPr>
          <w:rFonts w:ascii="Times New Roman" w:hAnsi="Times New Roman" w:cs="Times New Roman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носится к профессиональному циклу,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дисциплиной, введ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на в учебный план за счет часов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ваиативной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AC11A4" w:rsidRPr="00F43305" w:rsidRDefault="00AC11A4" w:rsidP="00F4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AC11A4" w:rsidRPr="00F43305" w:rsidRDefault="00AC11A4" w:rsidP="00AC11A4">
      <w:pPr>
        <w:pStyle w:val="1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 результате изучения дисциплины обучающийся должен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уметь: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постановку задач по обработке информации;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анализ предметной области;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выбор модели и средства построения информационной системы и пр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граммных средств;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алгоритмы обработки информации для различных приложений;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решать прикладные вопросы программирования и языка сценариев для создания программ;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разрабатывать графический интерфейс приложения;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разрабатывать графический интерфейс приложения;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и управлять проектом по разработке приложения;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проектировать и разрабатывать систему по заданным требованиям и спецификациям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студент должен </w:t>
      </w:r>
      <w:r w:rsidRPr="00F433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знать: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виды и процедуры обработки информации, модели и методы решения з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 обработки информации;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состав, структуру, принципы реализации и функционирования информационных технологий</w:t>
      </w:r>
      <w:r w:rsidRPr="00F433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платформы для создания, исполнения и управления информационной си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темой;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процессы управления проектом разработки;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модели построения информационных систем, их структуру,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модели построения информационных систем, их структуру,</w:t>
      </w:r>
    </w:p>
    <w:p w:rsidR="00AC11A4" w:rsidRPr="00F43305" w:rsidRDefault="00AC11A4" w:rsidP="00AC11A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систему стандартизации, сертификации и систему обеспечения качества продукции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изучения дисциплины направлен на формирование </w:t>
      </w:r>
      <w:proofErr w:type="spellStart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общих</w:t>
      </w:r>
      <w:proofErr w:type="spell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</w:t>
      </w:r>
      <w:proofErr w:type="gram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фессиональных</w:t>
      </w:r>
      <w:proofErr w:type="gram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компетенцийкомпетенций</w:t>
      </w:r>
      <w:proofErr w:type="spellEnd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которыми должен обладать обучающийся: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 к различным контекстам.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2. Осуществлять поиск, анализ и интерпретацию информации, необходимой для выполнения задач профессиональной деятельности.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4. Работать в коллективе и команде, эффективно взаимодействовать с коллегами, руководством, клиентами.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9. Использовать информационные технологии в профессиональной деятельности.</w:t>
      </w:r>
    </w:p>
    <w:p w:rsidR="00AC11A4" w:rsidRPr="00F43305" w:rsidRDefault="00AC11A4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странном языках.</w:t>
      </w:r>
    </w:p>
    <w:p w:rsidR="000D2802" w:rsidRPr="00F43305" w:rsidRDefault="000D2802" w:rsidP="000D2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4.1. Осуществлять инсталляцию, настройку и обслуживание программного обе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печения компьютерных систем.</w:t>
      </w:r>
    </w:p>
    <w:p w:rsidR="000D2802" w:rsidRPr="00F43305" w:rsidRDefault="000D2802" w:rsidP="000D2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4.2. Осуществлять измерения эксплуатационных характеристик программного обеспечения компьютерных систем.</w:t>
      </w:r>
    </w:p>
    <w:p w:rsidR="000D2802" w:rsidRPr="00F43305" w:rsidRDefault="000D2802" w:rsidP="000D2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4.3. Выполнять работы по модификации отдельных компонент программного обеспечения в соответствии с потребностями заказчика.</w:t>
      </w:r>
    </w:p>
    <w:p w:rsidR="00AC11A4" w:rsidRPr="00F43305" w:rsidRDefault="00AC11A4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ПК 11.1. Осуществлять сбор, обработку и анализ информации для проектирования баз данных.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11.3. Разрабатывать объекты базы данных в соответствии с результатами анализа предметной области.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11.4. Реализовывать базу данных в конкретной системе управления базами да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ных.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11.6. Защищать информацию в базе данных с использованием технологии защиты информации.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AC11A4" w:rsidRPr="00F43305" w:rsidRDefault="00AC11A4" w:rsidP="00AC11A4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– </w:t>
      </w:r>
      <w:r w:rsidR="000D2802" w:rsidRPr="00F43305">
        <w:rPr>
          <w:rFonts w:ascii="Times New Roman" w:hAnsi="Times New Roman" w:cs="Times New Roman"/>
          <w:sz w:val="24"/>
          <w:szCs w:val="24"/>
        </w:rPr>
        <w:t>117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0D2802" w:rsidRPr="00F43305">
        <w:rPr>
          <w:rFonts w:ascii="Times New Roman" w:hAnsi="Times New Roman" w:cs="Times New Roman"/>
          <w:sz w:val="24"/>
          <w:szCs w:val="24"/>
        </w:rPr>
        <w:t>ов</w:t>
      </w:r>
    </w:p>
    <w:p w:rsidR="00AC11A4" w:rsidRPr="00F43305" w:rsidRDefault="00AC11A4" w:rsidP="00AC11A4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учебной нагрузки студента во взаимодействии с преподавателем </w:t>
      </w:r>
      <w:r w:rsidR="000D2802" w:rsidRPr="00F43305">
        <w:rPr>
          <w:rFonts w:ascii="Times New Roman" w:hAnsi="Times New Roman" w:cs="Times New Roman"/>
          <w:sz w:val="24"/>
          <w:szCs w:val="24"/>
        </w:rPr>
        <w:t>78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часа, в том чи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ле:</w:t>
      </w:r>
    </w:p>
    <w:p w:rsidR="00AC11A4" w:rsidRPr="00F43305" w:rsidRDefault="00AC11A4" w:rsidP="00AC11A4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r w:rsidR="000D2802" w:rsidRPr="00F43305">
        <w:rPr>
          <w:rFonts w:ascii="Times New Roman" w:hAnsi="Times New Roman" w:cs="Times New Roman"/>
          <w:sz w:val="24"/>
          <w:szCs w:val="24"/>
        </w:rPr>
        <w:t>24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0D2802"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практических занятий.</w:t>
      </w:r>
    </w:p>
    <w:p w:rsidR="00AC11A4" w:rsidRPr="00F43305" w:rsidRDefault="00AC11A4" w:rsidP="00AC11A4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студента – </w:t>
      </w:r>
      <w:r w:rsidR="000D2802" w:rsidRPr="00F43305">
        <w:rPr>
          <w:rFonts w:ascii="Times New Roman" w:hAnsi="Times New Roman" w:cs="Times New Roman"/>
          <w:sz w:val="24"/>
          <w:szCs w:val="24"/>
        </w:rPr>
        <w:t>39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СТРУКТУРА И СОДЕРЖАНИЕ УЧЕБНОЙ ДИСЦИПЛИНЫ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Объем учебной дисциплины и виды учебной работы</w:t>
      </w:r>
    </w:p>
    <w:p w:rsidR="00AC11A4" w:rsidRPr="00F43305" w:rsidRDefault="00AC11A4" w:rsidP="00AC11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53"/>
        <w:gridCol w:w="1652"/>
      </w:tblGrid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11A4" w:rsidRPr="00F43305" w:rsidRDefault="00AC11A4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11A4" w:rsidRPr="00F43305" w:rsidRDefault="00AC11A4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образовательной программы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117</w:t>
            </w:r>
          </w:p>
        </w:tc>
      </w:tr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0D2802" w:rsidP="000D2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внеаудиторная самостоятельная работа:</w:t>
            </w:r>
          </w:p>
          <w:p w:rsidR="00AC11A4" w:rsidRPr="00F43305" w:rsidRDefault="00AC11A4" w:rsidP="005A3092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материалом учебника, конспектом лекций;</w:t>
            </w:r>
          </w:p>
          <w:p w:rsidR="00AC11A4" w:rsidRPr="00F43305" w:rsidRDefault="00AC11A4" w:rsidP="005A3092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дополнительной учебной и научной литературой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C11A4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="00AC11A4"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  <w:p w:rsidR="00AC11A4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AC11A4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Промежуточная аттестация в форме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дифференцированног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зачета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11A4" w:rsidRPr="00F43305" w:rsidRDefault="00AC11A4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C9319B" w:rsidRPr="00F43305" w:rsidRDefault="00C9319B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PMingLiU" w:hAnsi="Times New Roman" w:cs="Times New Roman"/>
          <w:sz w:val="24"/>
          <w:szCs w:val="24"/>
        </w:rPr>
      </w:pPr>
    </w:p>
    <w:p w:rsidR="000D2802" w:rsidRPr="00F43305" w:rsidRDefault="000D2802" w:rsidP="000D2802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sz w:val="24"/>
          <w:szCs w:val="24"/>
        </w:rPr>
        <w:t>Рабочая программа учебной дисциплины ОП.21 Нейронные сети</w:t>
      </w:r>
    </w:p>
    <w:p w:rsidR="000D2802" w:rsidRPr="00F43305" w:rsidRDefault="000D2802" w:rsidP="000D2802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0D2802" w:rsidRPr="00F43305" w:rsidRDefault="000D2802" w:rsidP="00B824AD">
      <w:pPr>
        <w:pStyle w:val="a4"/>
        <w:widowControl w:val="0"/>
        <w:numPr>
          <w:ilvl w:val="1"/>
          <w:numId w:val="120"/>
        </w:numPr>
        <w:tabs>
          <w:tab w:val="left" w:pos="1276"/>
          <w:tab w:val="left" w:pos="153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0D2802" w:rsidRPr="00F43305" w:rsidRDefault="000D2802" w:rsidP="000D2802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образовательной программы по специальности среднего профессионального образования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09.02.07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программирование в соответствии с ФГОС СПО 09.02.07 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программирование,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утверждённым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приказом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Мин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стерства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науки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 Федерации 09 декабря 2016 № 1547, зарегистрир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ванным в Министерстве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юстиции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Федерации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декабря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2016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года,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регистрац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онный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№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44936,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входящим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укрупнённую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группу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09.00.00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Информатика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вычислительная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техника.</w:t>
      </w:r>
    </w:p>
    <w:p w:rsidR="000D2802" w:rsidRPr="00F43305" w:rsidRDefault="000D2802" w:rsidP="000D2802">
      <w:pPr>
        <w:pStyle w:val="af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2802" w:rsidRPr="00F43305" w:rsidRDefault="000D2802" w:rsidP="00B824AD">
      <w:pPr>
        <w:pStyle w:val="a4"/>
        <w:widowControl w:val="0"/>
        <w:numPr>
          <w:ilvl w:val="1"/>
          <w:numId w:val="120"/>
        </w:numPr>
        <w:tabs>
          <w:tab w:val="left" w:pos="1134"/>
          <w:tab w:val="left" w:pos="153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основной профессиональной </w:t>
      </w:r>
      <w:r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  </w:t>
      </w:r>
      <w:r w:rsidRPr="00F43305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0D2802" w:rsidRPr="00F43305" w:rsidRDefault="000D2802" w:rsidP="000D28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ОП.</w:t>
      </w:r>
      <w:r w:rsidR="00F43305" w:rsidRPr="00F43305">
        <w:rPr>
          <w:rFonts w:ascii="Times New Roman" w:hAnsi="Times New Roman" w:cs="Times New Roman"/>
          <w:sz w:val="24"/>
          <w:szCs w:val="24"/>
        </w:rPr>
        <w:t>21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43305" w:rsidRPr="00F43305">
        <w:rPr>
          <w:rFonts w:ascii="Times New Roman" w:eastAsia="PMingLiU" w:hAnsi="Times New Roman" w:cs="Times New Roman"/>
          <w:sz w:val="24"/>
          <w:szCs w:val="24"/>
        </w:rPr>
        <w:t>Нейронные сети</w:t>
      </w:r>
      <w:r w:rsidRPr="00F43305">
        <w:rPr>
          <w:rFonts w:ascii="Times New Roman" w:hAnsi="Times New Roman" w:cs="Times New Roman"/>
          <w:sz w:val="24"/>
          <w:szCs w:val="24"/>
        </w:rPr>
        <w:t xml:space="preserve"> относится к профессиональному циклу,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дисциплиной, введена в учебный план за счет часов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ваи</w:t>
      </w:r>
      <w:r w:rsidRPr="00F43305">
        <w:rPr>
          <w:rFonts w:ascii="Times New Roman" w:hAnsi="Times New Roman" w:cs="Times New Roman"/>
          <w:sz w:val="24"/>
          <w:szCs w:val="24"/>
        </w:rPr>
        <w:t>а</w:t>
      </w:r>
      <w:r w:rsidRPr="00F43305">
        <w:rPr>
          <w:rFonts w:ascii="Times New Roman" w:hAnsi="Times New Roman" w:cs="Times New Roman"/>
          <w:sz w:val="24"/>
          <w:szCs w:val="24"/>
        </w:rPr>
        <w:t>тивной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0D2802" w:rsidRPr="00F43305" w:rsidRDefault="000D2802" w:rsidP="005A3092">
      <w:pPr>
        <w:pStyle w:val="1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43305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В результате изучения дисциплины обучающийся должен </w:t>
      </w:r>
      <w:r w:rsidRPr="00F43305">
        <w:rPr>
          <w:rFonts w:ascii="Times New Roman" w:hAnsi="Times New Roman" w:cs="Times New Roman"/>
          <w:color w:val="auto"/>
          <w:sz w:val="24"/>
          <w:szCs w:val="24"/>
        </w:rPr>
        <w:t>уметь:</w:t>
      </w:r>
    </w:p>
    <w:p w:rsidR="00F43305" w:rsidRPr="00F43305" w:rsidRDefault="00F43305" w:rsidP="00B824AD">
      <w:pPr>
        <w:pStyle w:val="22"/>
        <w:numPr>
          <w:ilvl w:val="0"/>
          <w:numId w:val="121"/>
        </w:numPr>
        <w:shd w:val="clear" w:color="auto" w:fill="auto"/>
        <w:tabs>
          <w:tab w:val="left" w:pos="1218"/>
        </w:tabs>
        <w:spacing w:before="0" w:line="240" w:lineRule="auto"/>
        <w:ind w:firstLine="709"/>
        <w:jc w:val="left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осуществлять настройку информационной системы для пользователя согласно технической документации;</w:t>
      </w:r>
    </w:p>
    <w:p w:rsidR="00F43305" w:rsidRPr="00F43305" w:rsidRDefault="00F43305" w:rsidP="00B824AD">
      <w:pPr>
        <w:pStyle w:val="22"/>
        <w:numPr>
          <w:ilvl w:val="0"/>
          <w:numId w:val="121"/>
        </w:numPr>
        <w:shd w:val="clear" w:color="auto" w:fill="auto"/>
        <w:tabs>
          <w:tab w:val="left" w:pos="1228"/>
        </w:tabs>
        <w:spacing w:before="0" w:line="240" w:lineRule="auto"/>
        <w:ind w:firstLine="709"/>
        <w:jc w:val="left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применять основные правила и документы системы сертификации Российской Федерации;</w:t>
      </w:r>
    </w:p>
    <w:p w:rsidR="00F43305" w:rsidRPr="00F43305" w:rsidRDefault="00F43305" w:rsidP="00B824AD">
      <w:pPr>
        <w:pStyle w:val="22"/>
        <w:numPr>
          <w:ilvl w:val="0"/>
          <w:numId w:val="121"/>
        </w:numPr>
        <w:shd w:val="clear" w:color="auto" w:fill="auto"/>
        <w:tabs>
          <w:tab w:val="left" w:pos="1212"/>
        </w:tabs>
        <w:spacing w:before="0" w:line="240" w:lineRule="auto"/>
        <w:ind w:firstLine="709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применять основные технологии экспертных систем;</w:t>
      </w:r>
    </w:p>
    <w:p w:rsidR="00F43305" w:rsidRPr="00F43305" w:rsidRDefault="00F43305" w:rsidP="00B824AD">
      <w:pPr>
        <w:pStyle w:val="22"/>
        <w:numPr>
          <w:ilvl w:val="0"/>
          <w:numId w:val="121"/>
        </w:numPr>
        <w:shd w:val="clear" w:color="auto" w:fill="auto"/>
        <w:tabs>
          <w:tab w:val="left" w:pos="1223"/>
        </w:tabs>
        <w:spacing w:before="0" w:line="240" w:lineRule="auto"/>
        <w:ind w:firstLine="709"/>
        <w:jc w:val="left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разрабатывать обучающие материалы для пользователей по эксплуатации и</w:t>
      </w:r>
      <w:r w:rsidRPr="00F43305">
        <w:rPr>
          <w:color w:val="000000"/>
          <w:sz w:val="24"/>
          <w:szCs w:val="24"/>
          <w:lang w:eastAsia="ru-RU" w:bidi="ru-RU"/>
        </w:rPr>
        <w:t>н</w:t>
      </w:r>
      <w:r w:rsidRPr="00F43305">
        <w:rPr>
          <w:color w:val="000000"/>
          <w:sz w:val="24"/>
          <w:szCs w:val="24"/>
          <w:lang w:eastAsia="ru-RU" w:bidi="ru-RU"/>
        </w:rPr>
        <w:t>формационных систем;</w:t>
      </w:r>
    </w:p>
    <w:p w:rsidR="00F43305" w:rsidRPr="00F43305" w:rsidRDefault="00F43305" w:rsidP="005A309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знать:</w:t>
      </w:r>
    </w:p>
    <w:p w:rsidR="00F43305" w:rsidRPr="00F43305" w:rsidRDefault="00F43305" w:rsidP="00B824AD">
      <w:pPr>
        <w:pStyle w:val="22"/>
        <w:numPr>
          <w:ilvl w:val="0"/>
          <w:numId w:val="121"/>
        </w:numPr>
        <w:shd w:val="clear" w:color="auto" w:fill="auto"/>
        <w:tabs>
          <w:tab w:val="left" w:pos="1218"/>
        </w:tabs>
        <w:spacing w:before="0" w:line="240" w:lineRule="auto"/>
        <w:ind w:firstLine="709"/>
        <w:jc w:val="left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регламенты и нормы по обновлению и техническому сопровождению обслуж</w:t>
      </w:r>
      <w:r w:rsidRPr="00F43305">
        <w:rPr>
          <w:color w:val="000000"/>
          <w:sz w:val="24"/>
          <w:szCs w:val="24"/>
          <w:lang w:eastAsia="ru-RU" w:bidi="ru-RU"/>
        </w:rPr>
        <w:t>и</w:t>
      </w:r>
      <w:r w:rsidRPr="00F43305">
        <w:rPr>
          <w:color w:val="000000"/>
          <w:sz w:val="24"/>
          <w:szCs w:val="24"/>
          <w:lang w:eastAsia="ru-RU" w:bidi="ru-RU"/>
        </w:rPr>
        <w:t>ваемой информационной системы;</w:t>
      </w:r>
    </w:p>
    <w:p w:rsidR="00F43305" w:rsidRPr="00F43305" w:rsidRDefault="00F43305" w:rsidP="00B824AD">
      <w:pPr>
        <w:pStyle w:val="22"/>
        <w:numPr>
          <w:ilvl w:val="0"/>
          <w:numId w:val="121"/>
        </w:numPr>
        <w:shd w:val="clear" w:color="auto" w:fill="auto"/>
        <w:tabs>
          <w:tab w:val="left" w:pos="1212"/>
        </w:tabs>
        <w:spacing w:before="0" w:line="240" w:lineRule="auto"/>
        <w:ind w:firstLine="709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политику безопасности в современных информационных системах;</w:t>
      </w:r>
    </w:p>
    <w:p w:rsidR="00F43305" w:rsidRPr="00F43305" w:rsidRDefault="00F43305" w:rsidP="00B824AD">
      <w:pPr>
        <w:pStyle w:val="22"/>
        <w:numPr>
          <w:ilvl w:val="0"/>
          <w:numId w:val="121"/>
        </w:numPr>
        <w:shd w:val="clear" w:color="auto" w:fill="auto"/>
        <w:tabs>
          <w:tab w:val="left" w:pos="1223"/>
        </w:tabs>
        <w:spacing w:before="0" w:line="240" w:lineRule="auto"/>
        <w:ind w:firstLine="709"/>
        <w:jc w:val="left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достижения мировой и отечественной информатики в области интеллектуализ</w:t>
      </w:r>
      <w:r w:rsidRPr="00F43305">
        <w:rPr>
          <w:color w:val="000000"/>
          <w:sz w:val="24"/>
          <w:szCs w:val="24"/>
          <w:lang w:eastAsia="ru-RU" w:bidi="ru-RU"/>
        </w:rPr>
        <w:t>а</w:t>
      </w:r>
      <w:r w:rsidRPr="00F43305">
        <w:rPr>
          <w:color w:val="000000"/>
          <w:sz w:val="24"/>
          <w:szCs w:val="24"/>
          <w:lang w:eastAsia="ru-RU" w:bidi="ru-RU"/>
        </w:rPr>
        <w:t>ции информационных систем;</w:t>
      </w:r>
    </w:p>
    <w:p w:rsidR="00F43305" w:rsidRPr="00F43305" w:rsidRDefault="00F43305" w:rsidP="00B824AD">
      <w:pPr>
        <w:pStyle w:val="22"/>
        <w:numPr>
          <w:ilvl w:val="0"/>
          <w:numId w:val="121"/>
        </w:numPr>
        <w:shd w:val="clear" w:color="auto" w:fill="auto"/>
        <w:tabs>
          <w:tab w:val="left" w:pos="1212"/>
        </w:tabs>
        <w:spacing w:before="0" w:line="240" w:lineRule="auto"/>
        <w:ind w:firstLine="709"/>
        <w:rPr>
          <w:sz w:val="24"/>
          <w:szCs w:val="24"/>
        </w:rPr>
      </w:pPr>
      <w:r w:rsidRPr="00F43305">
        <w:rPr>
          <w:color w:val="000000"/>
          <w:sz w:val="24"/>
          <w:szCs w:val="24"/>
          <w:lang w:eastAsia="ru-RU" w:bidi="ru-RU"/>
        </w:rPr>
        <w:t>принципы работы экспертных систем.</w:t>
      </w:r>
    </w:p>
    <w:p w:rsidR="00F43305" w:rsidRPr="00F43305" w:rsidRDefault="00F43305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изучения дисциплины направлен на формирование </w:t>
      </w:r>
      <w:proofErr w:type="spellStart"/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общих</w:t>
      </w:r>
      <w:proofErr w:type="spellEnd"/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пр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фессиональных компетенций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которыми должен обладать обучающийся: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 к различным контекстам.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2. Осуществлять поиск, анализ и интерпретацию информации, необходимой для выполнения задач профессиональной деятельности.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4. Работать в коллективе и команде, эффективно взаимодействовать с коллегами, руководством, клиентами.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9. Использовать информационные технологии в профессиональной деятельности.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странном языках.</w:t>
      </w:r>
    </w:p>
    <w:p w:rsidR="000D2802" w:rsidRPr="00F43305" w:rsidRDefault="000D2802" w:rsidP="000D2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4.1. Осуществлять инсталляцию, настройку и обслуживание программного обе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</w:t>
      </w: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печения компьютерных систем.</w:t>
      </w:r>
    </w:p>
    <w:p w:rsidR="000D2802" w:rsidRPr="00F43305" w:rsidRDefault="000D2802" w:rsidP="000D2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4.2. Осуществлять измерения эксплуатационных характеристик программного обеспечения компьютерных систем.</w:t>
      </w:r>
    </w:p>
    <w:p w:rsidR="000D2802" w:rsidRPr="00F43305" w:rsidRDefault="000D2802" w:rsidP="000D2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ПК 4.3. Выполнять работы по модификации отдельных компонент программного обеспечения в соответствии с потребностями заказчика.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11.1. Осуществлять сбор, обработку и анализ информации для проектирования баз данных.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11.3. Разрабатывать объекты базы данных в соответствии с результатами анализа предметной области.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11.4. Реализовывать базу данных в конкретной системе управления базами да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11.6. Защищать информацию в базе данных с использованием технологии защиты информации.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0D2802" w:rsidRPr="00F43305" w:rsidRDefault="000D2802" w:rsidP="000D28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– </w:t>
      </w:r>
      <w:r w:rsidR="00F43305">
        <w:rPr>
          <w:rFonts w:ascii="Times New Roman" w:hAnsi="Times New Roman" w:cs="Times New Roman"/>
          <w:sz w:val="24"/>
          <w:szCs w:val="24"/>
        </w:rPr>
        <w:t>134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F43305">
        <w:rPr>
          <w:rFonts w:ascii="Times New Roman" w:hAnsi="Times New Roman" w:cs="Times New Roman"/>
          <w:sz w:val="24"/>
          <w:szCs w:val="24"/>
        </w:rPr>
        <w:t>а</w:t>
      </w:r>
    </w:p>
    <w:p w:rsidR="000D2802" w:rsidRPr="00F43305" w:rsidRDefault="000D2802" w:rsidP="000D28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учебной нагрузки студента во взаимодействии с преподавателем </w:t>
      </w:r>
      <w:r w:rsidR="00F43305">
        <w:rPr>
          <w:rFonts w:ascii="Times New Roman" w:hAnsi="Times New Roman" w:cs="Times New Roman"/>
          <w:sz w:val="24"/>
          <w:szCs w:val="24"/>
        </w:rPr>
        <w:t>89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F43305">
        <w:rPr>
          <w:rFonts w:ascii="Times New Roman" w:hAnsi="Times New Roman" w:cs="Times New Roman"/>
          <w:sz w:val="24"/>
          <w:szCs w:val="24"/>
        </w:rPr>
        <w:t>ов</w:t>
      </w:r>
      <w:r w:rsidRPr="00F43305">
        <w:rPr>
          <w:rFonts w:ascii="Times New Roman" w:hAnsi="Times New Roman" w:cs="Times New Roman"/>
          <w:sz w:val="24"/>
          <w:szCs w:val="24"/>
        </w:rPr>
        <w:t>, в том чи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ле:</w:t>
      </w:r>
    </w:p>
    <w:p w:rsidR="000D2802" w:rsidRPr="00F43305" w:rsidRDefault="000D2802" w:rsidP="000D2802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- 2</w:t>
      </w:r>
      <w:r w:rsidR="00F43305">
        <w:rPr>
          <w:rFonts w:ascii="Times New Roman" w:hAnsi="Times New Roman" w:cs="Times New Roman"/>
          <w:sz w:val="24"/>
          <w:szCs w:val="24"/>
        </w:rPr>
        <w:t>2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часа практических занятий.</w:t>
      </w:r>
    </w:p>
    <w:p w:rsidR="000D2802" w:rsidRPr="00F43305" w:rsidRDefault="000D2802" w:rsidP="000D2802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студента – </w:t>
      </w:r>
      <w:r w:rsidR="00F43305">
        <w:rPr>
          <w:rFonts w:ascii="Times New Roman" w:hAnsi="Times New Roman" w:cs="Times New Roman"/>
          <w:sz w:val="24"/>
          <w:szCs w:val="24"/>
        </w:rPr>
        <w:t>45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СТРУКТУРА И СОДЕРЖАНИЕ УЧЕБНОЙ ДИСЦИПЛИНЫ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2.1. Объем учебной дисциплины и виды учебной работы</w:t>
      </w:r>
    </w:p>
    <w:p w:rsidR="000D2802" w:rsidRPr="00F43305" w:rsidRDefault="000D2802" w:rsidP="000D28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53"/>
        <w:gridCol w:w="1652"/>
      </w:tblGrid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D2802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D2802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образовательной программы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F43305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134</w:t>
            </w:r>
          </w:p>
        </w:tc>
      </w:tr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F43305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F43305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F43305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F43305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внеаудиторная самостоятельная работа:</w:t>
            </w:r>
          </w:p>
          <w:p w:rsidR="000D2802" w:rsidRPr="00F43305" w:rsidRDefault="000D2802" w:rsidP="005A3092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материалом учебника, конспектом лекций;</w:t>
            </w:r>
          </w:p>
          <w:p w:rsidR="000D2802" w:rsidRPr="00F43305" w:rsidRDefault="000D2802" w:rsidP="005A3092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дополнительной учебной и научной литературой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2802" w:rsidRPr="00F43305" w:rsidRDefault="00F43305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  <w:p w:rsidR="000D2802" w:rsidRPr="00F43305" w:rsidRDefault="00F43305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D280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Промежуточная аттестация в форме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дифференцированног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зачета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802" w:rsidRPr="00F43305" w:rsidRDefault="000D280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0D2802" w:rsidRPr="00F43305" w:rsidRDefault="000D2802" w:rsidP="000D2802">
      <w:pPr>
        <w:shd w:val="clear" w:color="auto" w:fill="FFFFFF" w:themeFill="background1"/>
        <w:spacing w:after="0" w:line="240" w:lineRule="auto"/>
        <w:ind w:firstLine="709"/>
        <w:rPr>
          <w:rFonts w:ascii="Times New Roman" w:eastAsia="PMingLiU" w:hAnsi="Times New Roman" w:cs="Times New Roman"/>
          <w:sz w:val="24"/>
          <w:szCs w:val="24"/>
        </w:rPr>
      </w:pPr>
    </w:p>
    <w:p w:rsidR="005A3092" w:rsidRDefault="005A3092" w:rsidP="005A3092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sz w:val="24"/>
          <w:szCs w:val="24"/>
        </w:rPr>
        <w:t>Рабочая программа учебной дисциплины ОП.2</w:t>
      </w:r>
      <w:r>
        <w:rPr>
          <w:rFonts w:ascii="Times New Roman" w:eastAsia="PMingLiU" w:hAnsi="Times New Roman" w:cs="Times New Roman"/>
          <w:b/>
          <w:sz w:val="24"/>
          <w:szCs w:val="24"/>
        </w:rPr>
        <w:t>2</w:t>
      </w:r>
      <w:r w:rsidRPr="00F43305">
        <w:rPr>
          <w:rFonts w:ascii="Times New Roman" w:eastAsia="PMingLiU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PMingLiU" w:hAnsi="Times New Roman" w:cs="Times New Roman"/>
          <w:b/>
          <w:sz w:val="24"/>
          <w:szCs w:val="24"/>
        </w:rPr>
        <w:t>Информационная безопасность</w:t>
      </w:r>
    </w:p>
    <w:p w:rsidR="005A3092" w:rsidRPr="00F43305" w:rsidRDefault="005A3092" w:rsidP="005A3092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>
        <w:rPr>
          <w:rFonts w:ascii="Times New Roman" w:eastAsia="PMingLiU" w:hAnsi="Times New Roman" w:cs="Times New Roman"/>
          <w:b/>
          <w:sz w:val="24"/>
          <w:szCs w:val="24"/>
        </w:rPr>
        <w:t>и защита информации</w:t>
      </w:r>
    </w:p>
    <w:p w:rsidR="005A3092" w:rsidRPr="00F43305" w:rsidRDefault="005A3092" w:rsidP="005A3092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</w:p>
    <w:p w:rsidR="005A3092" w:rsidRPr="00F43305" w:rsidRDefault="005A3092" w:rsidP="00B824AD">
      <w:pPr>
        <w:pStyle w:val="a4"/>
        <w:widowControl w:val="0"/>
        <w:numPr>
          <w:ilvl w:val="1"/>
          <w:numId w:val="122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>Область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Pr="00F433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F4330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5A3092" w:rsidRPr="00F43305" w:rsidRDefault="005A3092" w:rsidP="005A3092">
      <w:pPr>
        <w:pStyle w:val="af7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3305">
        <w:rPr>
          <w:rFonts w:ascii="Times New Roman" w:hAnsi="Times New Roman" w:cs="Times New Roman"/>
          <w:sz w:val="24"/>
          <w:szCs w:val="24"/>
        </w:rPr>
        <w:t>Рабочая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учебной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является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частью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основной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образовательной программы по специальности среднего профессионального образования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по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специальности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09.02.07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программирование в соответствии с ФГОС СПО 09.02.07 Информационные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pacing w:val="-1"/>
          <w:sz w:val="24"/>
          <w:szCs w:val="24"/>
        </w:rPr>
        <w:t>программирование,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утверждённым</w:t>
      </w:r>
      <w:r w:rsidRPr="00F433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приказом</w:t>
      </w:r>
      <w:r w:rsidRPr="00F433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Мин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стерства</w:t>
      </w:r>
      <w:r w:rsidRPr="00F4330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образования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науки</w:t>
      </w:r>
      <w:r w:rsidRPr="00F4330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 Федерации 09 декабря 2016 № 1547, зарегистрир</w:t>
      </w:r>
      <w:r w:rsidRPr="00F43305">
        <w:rPr>
          <w:rFonts w:ascii="Times New Roman" w:hAnsi="Times New Roman" w:cs="Times New Roman"/>
          <w:sz w:val="24"/>
          <w:szCs w:val="24"/>
        </w:rPr>
        <w:t>о</w:t>
      </w:r>
      <w:r w:rsidRPr="00F43305">
        <w:rPr>
          <w:rFonts w:ascii="Times New Roman" w:hAnsi="Times New Roman" w:cs="Times New Roman"/>
          <w:sz w:val="24"/>
          <w:szCs w:val="24"/>
        </w:rPr>
        <w:t>ванным в Министерстве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юстиции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Российской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Федерации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декабря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2016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года,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регистрац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z w:val="24"/>
          <w:szCs w:val="24"/>
        </w:rPr>
        <w:t>онный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№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44936,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входящим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укрупнённую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группу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09.00.00</w:t>
      </w:r>
      <w:proofErr w:type="gramEnd"/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Информатика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и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вычислительная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техника.</w:t>
      </w:r>
    </w:p>
    <w:p w:rsidR="005A3092" w:rsidRPr="00F43305" w:rsidRDefault="005A3092" w:rsidP="005A3092">
      <w:pPr>
        <w:pStyle w:val="af7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3092" w:rsidRPr="00F43305" w:rsidRDefault="005A3092" w:rsidP="00B824AD">
      <w:pPr>
        <w:pStyle w:val="a4"/>
        <w:widowControl w:val="0"/>
        <w:numPr>
          <w:ilvl w:val="1"/>
          <w:numId w:val="122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43305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основной профессиональной </w:t>
      </w:r>
      <w:r w:rsidRPr="00F4330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  </w:t>
      </w:r>
      <w:r w:rsidRPr="00F43305">
        <w:rPr>
          <w:rFonts w:ascii="Times New Roman" w:hAnsi="Times New Roman" w:cs="Times New Roman"/>
          <w:b/>
          <w:sz w:val="24"/>
          <w:szCs w:val="24"/>
        </w:rPr>
        <w:t>образовател</w:t>
      </w:r>
      <w:r w:rsidRPr="00F43305">
        <w:rPr>
          <w:rFonts w:ascii="Times New Roman" w:hAnsi="Times New Roman" w:cs="Times New Roman"/>
          <w:b/>
          <w:sz w:val="24"/>
          <w:szCs w:val="24"/>
        </w:rPr>
        <w:t>ь</w:t>
      </w:r>
      <w:r w:rsidRPr="00F43305">
        <w:rPr>
          <w:rFonts w:ascii="Times New Roman" w:hAnsi="Times New Roman" w:cs="Times New Roman"/>
          <w:b/>
          <w:sz w:val="24"/>
          <w:szCs w:val="24"/>
        </w:rPr>
        <w:t>ной</w:t>
      </w:r>
      <w:r w:rsidRPr="00F4330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5A3092" w:rsidRPr="00F43305" w:rsidRDefault="005A3092" w:rsidP="005A30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Учебная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дисциплина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3305">
        <w:rPr>
          <w:rFonts w:ascii="Times New Roman" w:hAnsi="Times New Roman" w:cs="Times New Roman"/>
          <w:sz w:val="24"/>
          <w:szCs w:val="24"/>
        </w:rPr>
        <w:t>ОП.2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33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PMingLiU" w:hAnsi="Times New Roman" w:cs="Times New Roman"/>
          <w:sz w:val="24"/>
          <w:szCs w:val="24"/>
        </w:rPr>
        <w:t>Информационная безопасность и защита информации</w:t>
      </w:r>
      <w:r w:rsidRPr="00F43305">
        <w:rPr>
          <w:rFonts w:ascii="Times New Roman" w:hAnsi="Times New Roman" w:cs="Times New Roman"/>
          <w:sz w:val="24"/>
          <w:szCs w:val="24"/>
        </w:rPr>
        <w:t xml:space="preserve"> о</w:t>
      </w:r>
      <w:r w:rsidRPr="00F43305">
        <w:rPr>
          <w:rFonts w:ascii="Times New Roman" w:hAnsi="Times New Roman" w:cs="Times New Roman"/>
          <w:sz w:val="24"/>
          <w:szCs w:val="24"/>
        </w:rPr>
        <w:t>т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носится к профессиональному циклу, является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общепрофессиональной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дисциплиной, введ</w:t>
      </w:r>
      <w:r w:rsidRPr="00F43305">
        <w:rPr>
          <w:rFonts w:ascii="Times New Roman" w:hAnsi="Times New Roman" w:cs="Times New Roman"/>
          <w:sz w:val="24"/>
          <w:szCs w:val="24"/>
        </w:rPr>
        <w:t>е</w:t>
      </w:r>
      <w:r w:rsidRPr="00F43305">
        <w:rPr>
          <w:rFonts w:ascii="Times New Roman" w:hAnsi="Times New Roman" w:cs="Times New Roman"/>
          <w:sz w:val="24"/>
          <w:szCs w:val="24"/>
        </w:rPr>
        <w:t xml:space="preserve">на в учебный план за счет часов </w:t>
      </w:r>
      <w:proofErr w:type="spellStart"/>
      <w:r w:rsidRPr="00F43305">
        <w:rPr>
          <w:rFonts w:ascii="Times New Roman" w:hAnsi="Times New Roman" w:cs="Times New Roman"/>
          <w:sz w:val="24"/>
          <w:szCs w:val="24"/>
        </w:rPr>
        <w:t>ваиативной</w:t>
      </w:r>
      <w:proofErr w:type="spellEnd"/>
      <w:r w:rsidRPr="00F43305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5A3092" w:rsidRPr="00F43305" w:rsidRDefault="005A3092" w:rsidP="005A309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092" w:rsidRPr="005A3092" w:rsidRDefault="005A3092" w:rsidP="005A3092">
      <w:pPr>
        <w:shd w:val="clear" w:color="auto" w:fill="FFFFFF"/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 Цели и задачи учебной дисциплины – требования к результатам освоения </w:t>
      </w:r>
      <w:r w:rsidRPr="005A30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учебной дисциплины:</w:t>
      </w:r>
    </w:p>
    <w:p w:rsidR="005A3092" w:rsidRPr="005A3092" w:rsidRDefault="005A3092" w:rsidP="005A3092">
      <w:pPr>
        <w:pStyle w:val="5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i w:val="0"/>
          <w:sz w:val="24"/>
          <w:szCs w:val="24"/>
        </w:rPr>
      </w:pPr>
    </w:p>
    <w:p w:rsidR="005A3092" w:rsidRPr="005A3092" w:rsidRDefault="005A3092" w:rsidP="005A3092">
      <w:pPr>
        <w:pStyle w:val="52"/>
        <w:shd w:val="clear" w:color="auto" w:fill="auto"/>
        <w:spacing w:before="0" w:after="0" w:line="240" w:lineRule="auto"/>
        <w:ind w:firstLine="709"/>
        <w:jc w:val="left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 xml:space="preserve">В результате освоения учебной дисциплины обучающийся должен </w:t>
      </w:r>
      <w:r w:rsidRPr="005A3092">
        <w:rPr>
          <w:rStyle w:val="58"/>
          <w:sz w:val="24"/>
          <w:szCs w:val="24"/>
        </w:rPr>
        <w:t>уметь:</w:t>
      </w:r>
    </w:p>
    <w:p w:rsidR="005A3092" w:rsidRPr="005A3092" w:rsidRDefault="005A3092" w:rsidP="00B824AD">
      <w:pPr>
        <w:pStyle w:val="52"/>
        <w:numPr>
          <w:ilvl w:val="0"/>
          <w:numId w:val="123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left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Формулировать тему, проблему, ставить цель и задачи, обосновывать актуал</w:t>
      </w:r>
      <w:r w:rsidRPr="005A3092">
        <w:rPr>
          <w:i w:val="0"/>
          <w:sz w:val="24"/>
          <w:szCs w:val="24"/>
        </w:rPr>
        <w:t>ь</w:t>
      </w:r>
      <w:r w:rsidRPr="005A3092">
        <w:rPr>
          <w:i w:val="0"/>
          <w:sz w:val="24"/>
          <w:szCs w:val="24"/>
        </w:rPr>
        <w:t>ность проблемы, определять гипотезу, доказывать или опровергать ее.</w:t>
      </w:r>
    </w:p>
    <w:p w:rsidR="005A3092" w:rsidRPr="005A3092" w:rsidRDefault="005A3092" w:rsidP="00B824AD">
      <w:pPr>
        <w:pStyle w:val="52"/>
        <w:numPr>
          <w:ilvl w:val="0"/>
          <w:numId w:val="123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Изготовлять продукт исследовательской деятельности.</w:t>
      </w:r>
    </w:p>
    <w:p w:rsidR="005A3092" w:rsidRPr="005A3092" w:rsidRDefault="005A3092" w:rsidP="00B824AD">
      <w:pPr>
        <w:pStyle w:val="52"/>
        <w:numPr>
          <w:ilvl w:val="0"/>
          <w:numId w:val="123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Составлять содержание работы и план своих действий на каждом этапе.</w:t>
      </w:r>
    </w:p>
    <w:p w:rsidR="005A3092" w:rsidRPr="005A3092" w:rsidRDefault="005A3092" w:rsidP="00B824AD">
      <w:pPr>
        <w:pStyle w:val="52"/>
        <w:numPr>
          <w:ilvl w:val="0"/>
          <w:numId w:val="123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Составлять структуру своего исследования.</w:t>
      </w:r>
    </w:p>
    <w:p w:rsidR="005A3092" w:rsidRPr="005A3092" w:rsidRDefault="005A3092" w:rsidP="00B824AD">
      <w:pPr>
        <w:pStyle w:val="52"/>
        <w:numPr>
          <w:ilvl w:val="0"/>
          <w:numId w:val="123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Проводить исследование и делать вывод по его результатам.</w:t>
      </w:r>
    </w:p>
    <w:p w:rsidR="005A3092" w:rsidRPr="005A3092" w:rsidRDefault="005A3092" w:rsidP="00B824AD">
      <w:pPr>
        <w:pStyle w:val="52"/>
        <w:numPr>
          <w:ilvl w:val="0"/>
          <w:numId w:val="123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left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Работать с различными источниками информации, используя разные формы з</w:t>
      </w:r>
      <w:r w:rsidRPr="005A3092">
        <w:rPr>
          <w:i w:val="0"/>
          <w:sz w:val="24"/>
          <w:szCs w:val="24"/>
        </w:rPr>
        <w:t>а</w:t>
      </w:r>
      <w:r w:rsidRPr="005A3092">
        <w:rPr>
          <w:i w:val="0"/>
          <w:sz w:val="24"/>
          <w:szCs w:val="24"/>
        </w:rPr>
        <w:t>щиты информации.</w:t>
      </w:r>
    </w:p>
    <w:p w:rsidR="005A3092" w:rsidRPr="005A3092" w:rsidRDefault="005A3092" w:rsidP="00B824AD">
      <w:pPr>
        <w:pStyle w:val="52"/>
        <w:numPr>
          <w:ilvl w:val="0"/>
          <w:numId w:val="123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Выявлять вирусы.</w:t>
      </w:r>
    </w:p>
    <w:p w:rsidR="005A3092" w:rsidRPr="005A3092" w:rsidRDefault="005A3092" w:rsidP="00B824AD">
      <w:pPr>
        <w:pStyle w:val="52"/>
        <w:numPr>
          <w:ilvl w:val="0"/>
          <w:numId w:val="123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Использовать современные средства защиты информации.</w:t>
      </w:r>
    </w:p>
    <w:p w:rsidR="005A3092" w:rsidRPr="005A3092" w:rsidRDefault="005A3092" w:rsidP="005A3092">
      <w:pPr>
        <w:pStyle w:val="52"/>
        <w:shd w:val="clear" w:color="auto" w:fill="auto"/>
        <w:tabs>
          <w:tab w:val="left" w:pos="1134"/>
        </w:tabs>
        <w:spacing w:before="0" w:after="0" w:line="240" w:lineRule="auto"/>
        <w:ind w:firstLine="709"/>
        <w:jc w:val="left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 xml:space="preserve">В результате освоения учебной дисциплины обучающийся должен </w:t>
      </w:r>
      <w:r w:rsidRPr="005A3092">
        <w:rPr>
          <w:rStyle w:val="58"/>
          <w:sz w:val="24"/>
          <w:szCs w:val="24"/>
        </w:rPr>
        <w:t>знать:</w:t>
      </w:r>
    </w:p>
    <w:p w:rsidR="005A3092" w:rsidRPr="005A3092" w:rsidRDefault="005A3092" w:rsidP="00B824AD">
      <w:pPr>
        <w:pStyle w:val="52"/>
        <w:numPr>
          <w:ilvl w:val="0"/>
          <w:numId w:val="124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Современные методы защиты информации;</w:t>
      </w:r>
    </w:p>
    <w:p w:rsidR="005A3092" w:rsidRPr="005A3092" w:rsidRDefault="005A3092" w:rsidP="00B824AD">
      <w:pPr>
        <w:pStyle w:val="52"/>
        <w:numPr>
          <w:ilvl w:val="0"/>
          <w:numId w:val="124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Основные виды угроз;</w:t>
      </w:r>
    </w:p>
    <w:p w:rsidR="005A3092" w:rsidRPr="005A3092" w:rsidRDefault="005A3092" w:rsidP="00B824AD">
      <w:pPr>
        <w:pStyle w:val="52"/>
        <w:numPr>
          <w:ilvl w:val="0"/>
          <w:numId w:val="124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Виды продуктов вирусов;</w:t>
      </w:r>
    </w:p>
    <w:p w:rsidR="005A3092" w:rsidRPr="005A3092" w:rsidRDefault="005A3092" w:rsidP="00B824AD">
      <w:pPr>
        <w:pStyle w:val="52"/>
        <w:numPr>
          <w:ilvl w:val="0"/>
          <w:numId w:val="124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lastRenderedPageBreak/>
        <w:t>Формы защиты информации в сети ЭВМ;</w:t>
      </w:r>
    </w:p>
    <w:p w:rsidR="005A3092" w:rsidRPr="005A3092" w:rsidRDefault="005A3092" w:rsidP="00B824AD">
      <w:pPr>
        <w:pStyle w:val="52"/>
        <w:numPr>
          <w:ilvl w:val="0"/>
          <w:numId w:val="124"/>
        </w:numPr>
        <w:shd w:val="clear" w:color="auto" w:fill="auto"/>
        <w:tabs>
          <w:tab w:val="left" w:pos="531"/>
          <w:tab w:val="left" w:pos="1134"/>
        </w:tabs>
        <w:spacing w:before="0" w:after="0" w:line="240" w:lineRule="auto"/>
        <w:ind w:firstLine="709"/>
        <w:jc w:val="both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Требования к защите информации, критерии оценки угроз.</w:t>
      </w:r>
    </w:p>
    <w:p w:rsidR="005A3092" w:rsidRPr="005A3092" w:rsidRDefault="005A3092" w:rsidP="005A3092">
      <w:pPr>
        <w:pStyle w:val="52"/>
        <w:shd w:val="clear" w:color="auto" w:fill="auto"/>
        <w:tabs>
          <w:tab w:val="left" w:pos="970"/>
          <w:tab w:val="left" w:pos="1134"/>
        </w:tabs>
        <w:spacing w:before="0" w:after="0" w:line="240" w:lineRule="auto"/>
        <w:ind w:firstLine="709"/>
        <w:jc w:val="left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В</w:t>
      </w:r>
      <w:r>
        <w:rPr>
          <w:i w:val="0"/>
          <w:sz w:val="24"/>
          <w:szCs w:val="24"/>
        </w:rPr>
        <w:t xml:space="preserve"> </w:t>
      </w:r>
      <w:r w:rsidRPr="005A3092">
        <w:rPr>
          <w:i w:val="0"/>
          <w:sz w:val="24"/>
          <w:szCs w:val="24"/>
        </w:rPr>
        <w:t xml:space="preserve">результате освоения дисциплины формируются </w:t>
      </w:r>
      <w:r>
        <w:rPr>
          <w:i w:val="0"/>
          <w:sz w:val="24"/>
          <w:szCs w:val="24"/>
        </w:rPr>
        <w:t xml:space="preserve">общие и </w:t>
      </w:r>
      <w:proofErr w:type="gramStart"/>
      <w:r w:rsidRPr="005A3092">
        <w:rPr>
          <w:i w:val="0"/>
          <w:sz w:val="24"/>
          <w:szCs w:val="24"/>
        </w:rPr>
        <w:t>профессиональных</w:t>
      </w:r>
      <w:proofErr w:type="gramEnd"/>
      <w:r w:rsidRPr="005A3092">
        <w:rPr>
          <w:i w:val="0"/>
          <w:sz w:val="24"/>
          <w:szCs w:val="24"/>
        </w:rPr>
        <w:t xml:space="preserve"> комп</w:t>
      </w:r>
      <w:r w:rsidRPr="005A3092">
        <w:rPr>
          <w:i w:val="0"/>
          <w:sz w:val="24"/>
          <w:szCs w:val="24"/>
        </w:rPr>
        <w:t>е</w:t>
      </w:r>
      <w:r w:rsidRPr="005A3092">
        <w:rPr>
          <w:i w:val="0"/>
          <w:sz w:val="24"/>
          <w:szCs w:val="24"/>
        </w:rPr>
        <w:t>тенци</w:t>
      </w:r>
      <w:r>
        <w:rPr>
          <w:i w:val="0"/>
          <w:sz w:val="24"/>
          <w:szCs w:val="24"/>
        </w:rPr>
        <w:t>и</w:t>
      </w:r>
      <w:r w:rsidRPr="005A3092">
        <w:rPr>
          <w:rStyle w:val="66"/>
          <w:b w:val="0"/>
          <w:sz w:val="24"/>
          <w:szCs w:val="24"/>
        </w:rPr>
        <w:t xml:space="preserve"> обучающегося: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1. Выбирать способы решения задач профессиональной деятельности, примен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 к различным контекстам.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2. Осуществлять поиск, анализ и интерпретацию информации, необходимой для выполнения задач профессиональной деятельности.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4. Работать в коллективе и команде, эффективно взаимодействовать с коллегами, руководством, клиентами.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9. Использовать информационные технологии в профессиональной деятельности.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 Пользоваться профессиональной документацией на государственном и ин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странном языках.</w:t>
      </w:r>
    </w:p>
    <w:p w:rsidR="005A3092" w:rsidRPr="005A3092" w:rsidRDefault="005A3092" w:rsidP="005A3092">
      <w:pPr>
        <w:pStyle w:val="52"/>
        <w:shd w:val="clear" w:color="auto" w:fill="auto"/>
        <w:tabs>
          <w:tab w:val="left" w:pos="1134"/>
        </w:tabs>
        <w:spacing w:before="0" w:after="0" w:line="240" w:lineRule="auto"/>
        <w:ind w:firstLine="709"/>
        <w:jc w:val="left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ПК 4.4. Обеспечивать защиту программного обеспечения компьютерных систем пр</w:t>
      </w:r>
      <w:r w:rsidRPr="005A3092">
        <w:rPr>
          <w:i w:val="0"/>
          <w:sz w:val="24"/>
          <w:szCs w:val="24"/>
        </w:rPr>
        <w:t>о</w:t>
      </w:r>
      <w:r w:rsidRPr="005A3092">
        <w:rPr>
          <w:i w:val="0"/>
          <w:sz w:val="24"/>
          <w:szCs w:val="24"/>
        </w:rPr>
        <w:t>граммными средствами.</w:t>
      </w:r>
    </w:p>
    <w:p w:rsidR="005A3092" w:rsidRPr="005A3092" w:rsidRDefault="005A3092" w:rsidP="005A3092">
      <w:pPr>
        <w:pStyle w:val="52"/>
        <w:shd w:val="clear" w:color="auto" w:fill="auto"/>
        <w:tabs>
          <w:tab w:val="left" w:pos="1134"/>
        </w:tabs>
        <w:spacing w:before="0" w:after="0" w:line="240" w:lineRule="auto"/>
        <w:ind w:firstLine="709"/>
        <w:jc w:val="left"/>
        <w:rPr>
          <w:i w:val="0"/>
          <w:sz w:val="24"/>
          <w:szCs w:val="24"/>
        </w:rPr>
      </w:pPr>
      <w:r w:rsidRPr="005A3092">
        <w:rPr>
          <w:i w:val="0"/>
          <w:sz w:val="24"/>
          <w:szCs w:val="24"/>
        </w:rPr>
        <w:t>ПК 11.6. Защищать информацию в базе данных с использованием технологии защиты информации.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5A3092" w:rsidRPr="00F43305" w:rsidRDefault="005A3092" w:rsidP="005A309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Всего – </w:t>
      </w:r>
      <w:r w:rsidR="009F657F">
        <w:rPr>
          <w:rFonts w:ascii="Times New Roman" w:hAnsi="Times New Roman" w:cs="Times New Roman"/>
          <w:sz w:val="24"/>
          <w:szCs w:val="24"/>
        </w:rPr>
        <w:t>117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9F657F">
        <w:rPr>
          <w:rFonts w:ascii="Times New Roman" w:hAnsi="Times New Roman" w:cs="Times New Roman"/>
          <w:sz w:val="24"/>
          <w:szCs w:val="24"/>
        </w:rPr>
        <w:t>ов</w:t>
      </w:r>
    </w:p>
    <w:p w:rsidR="005A3092" w:rsidRPr="00F43305" w:rsidRDefault="005A3092" w:rsidP="005A309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учебной нагрузки студента во взаимодействии с преподавателем </w:t>
      </w:r>
      <w:r w:rsidR="009F657F">
        <w:rPr>
          <w:rFonts w:ascii="Times New Roman" w:hAnsi="Times New Roman" w:cs="Times New Roman"/>
          <w:sz w:val="24"/>
          <w:szCs w:val="24"/>
        </w:rPr>
        <w:t>78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43305">
        <w:rPr>
          <w:rFonts w:ascii="Times New Roman" w:hAnsi="Times New Roman" w:cs="Times New Roman"/>
          <w:sz w:val="24"/>
          <w:szCs w:val="24"/>
        </w:rPr>
        <w:t>, в том чи</w:t>
      </w:r>
      <w:r w:rsidRPr="00F43305">
        <w:rPr>
          <w:rFonts w:ascii="Times New Roman" w:hAnsi="Times New Roman" w:cs="Times New Roman"/>
          <w:sz w:val="24"/>
          <w:szCs w:val="24"/>
        </w:rPr>
        <w:t>с</w:t>
      </w:r>
      <w:r w:rsidRPr="00F43305">
        <w:rPr>
          <w:rFonts w:ascii="Times New Roman" w:hAnsi="Times New Roman" w:cs="Times New Roman"/>
          <w:sz w:val="24"/>
          <w:szCs w:val="24"/>
        </w:rPr>
        <w:t>ле:</w:t>
      </w:r>
    </w:p>
    <w:p w:rsidR="005A3092" w:rsidRPr="00F43305" w:rsidRDefault="005A3092" w:rsidP="005A3092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- </w:t>
      </w:r>
      <w:r w:rsidR="009F657F">
        <w:rPr>
          <w:rFonts w:ascii="Times New Roman" w:hAnsi="Times New Roman" w:cs="Times New Roman"/>
          <w:sz w:val="24"/>
          <w:szCs w:val="24"/>
        </w:rPr>
        <w:t>20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</w:t>
      </w:r>
      <w:r w:rsidR="009F657F">
        <w:rPr>
          <w:rFonts w:ascii="Times New Roman" w:hAnsi="Times New Roman" w:cs="Times New Roman"/>
          <w:sz w:val="24"/>
          <w:szCs w:val="24"/>
        </w:rPr>
        <w:t>ов</w:t>
      </w:r>
      <w:r w:rsidRPr="00F43305">
        <w:rPr>
          <w:rFonts w:ascii="Times New Roman" w:hAnsi="Times New Roman" w:cs="Times New Roman"/>
          <w:sz w:val="24"/>
          <w:szCs w:val="24"/>
        </w:rPr>
        <w:t xml:space="preserve"> практических занятий.</w:t>
      </w:r>
    </w:p>
    <w:p w:rsidR="005A3092" w:rsidRPr="00F43305" w:rsidRDefault="005A3092" w:rsidP="005A3092">
      <w:pPr>
        <w:tabs>
          <w:tab w:val="num" w:pos="284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 xml:space="preserve">Самостоятельной работы студента – </w:t>
      </w:r>
      <w:r w:rsidR="009F657F">
        <w:rPr>
          <w:rFonts w:ascii="Times New Roman" w:hAnsi="Times New Roman" w:cs="Times New Roman"/>
          <w:sz w:val="24"/>
          <w:szCs w:val="24"/>
        </w:rPr>
        <w:t>39</w:t>
      </w:r>
      <w:r w:rsidRPr="00F43305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СТРУКТУРА И СОДЕРЖАНИЕ УЧЕБНОЙ ДИСЦИПЛИНЫ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Объем учебной дисциплины и виды учебной работы</w:t>
      </w:r>
    </w:p>
    <w:p w:rsidR="005A3092" w:rsidRPr="00F43305" w:rsidRDefault="005A3092" w:rsidP="005A30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53"/>
        <w:gridCol w:w="1652"/>
      </w:tblGrid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A3092" w:rsidRPr="00F43305" w:rsidRDefault="005A309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A3092" w:rsidRPr="00F43305" w:rsidRDefault="005A309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образовательной программы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9F657F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117</w:t>
            </w:r>
          </w:p>
        </w:tc>
      </w:tr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9F657F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9F657F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9F657F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9F657F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внеаудиторная самостоятельная работа:</w:t>
            </w:r>
          </w:p>
          <w:p w:rsidR="005A3092" w:rsidRPr="00F43305" w:rsidRDefault="005A3092" w:rsidP="005A3092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материалом учебника, конспектом лекций;</w:t>
            </w:r>
          </w:p>
          <w:p w:rsidR="005A3092" w:rsidRPr="00F43305" w:rsidRDefault="005A3092" w:rsidP="005A3092">
            <w:pPr>
              <w:tabs>
                <w:tab w:val="num" w:pos="11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дополнительной учебной и научной литературой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3092" w:rsidRPr="00F43305" w:rsidRDefault="009F657F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  <w:p w:rsidR="005A3092" w:rsidRPr="00F43305" w:rsidRDefault="009F657F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5A3092" w:rsidRPr="00F43305" w:rsidTr="005A3092">
        <w:tc>
          <w:tcPr>
            <w:tcW w:w="80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Промежуточная аттестация в форме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дифференцированног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зачета</w:t>
            </w:r>
          </w:p>
        </w:tc>
        <w:tc>
          <w:tcPr>
            <w:tcW w:w="16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3092" w:rsidRPr="00F43305" w:rsidRDefault="005A3092" w:rsidP="005A3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0D2802" w:rsidRPr="00F43305" w:rsidRDefault="000D2802" w:rsidP="00AC11A4">
      <w:pPr>
        <w:shd w:val="clear" w:color="auto" w:fill="FFFFFF" w:themeFill="background1"/>
        <w:spacing w:after="0" w:line="240" w:lineRule="auto"/>
        <w:ind w:firstLine="709"/>
        <w:rPr>
          <w:rFonts w:ascii="Times New Roman" w:eastAsia="PMingLiU" w:hAnsi="Times New Roman" w:cs="Times New Roman"/>
          <w:sz w:val="24"/>
          <w:szCs w:val="24"/>
        </w:rPr>
      </w:pPr>
    </w:p>
    <w:p w:rsidR="00C9319B" w:rsidRPr="00A77891" w:rsidRDefault="00C9319B" w:rsidP="00A77891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A77891">
        <w:rPr>
          <w:rFonts w:ascii="Times New Roman" w:eastAsia="PMingLiU" w:hAnsi="Times New Roman" w:cs="Times New Roman"/>
          <w:b/>
          <w:sz w:val="24"/>
          <w:szCs w:val="24"/>
        </w:rPr>
        <w:t>РАБОЧАЯ ПРОГРАММА ПРОФЕССИОНАЛЬНОГО МОДУЛЯ</w:t>
      </w:r>
    </w:p>
    <w:p w:rsidR="00C9319B" w:rsidRPr="00A77891" w:rsidRDefault="00C9319B" w:rsidP="00A77891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A77891">
        <w:rPr>
          <w:rFonts w:ascii="Times New Roman" w:eastAsia="PMingLiU" w:hAnsi="Times New Roman" w:cs="Times New Roman"/>
          <w:b/>
          <w:sz w:val="24"/>
          <w:szCs w:val="24"/>
        </w:rPr>
        <w:t>ПМ.01.Разработка модулей программного обеспечения для компьютерных систем</w:t>
      </w:r>
    </w:p>
    <w:p w:rsidR="00C9319B" w:rsidRPr="00F43305" w:rsidRDefault="00C9319B" w:rsidP="00C931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</w:p>
    <w:p w:rsidR="00C9319B" w:rsidRPr="00F43305" w:rsidRDefault="00C9319B" w:rsidP="00C9319B">
      <w:pPr>
        <w:keepNext/>
        <w:keepLines/>
        <w:suppressLineNumbers/>
        <w:suppressAutoHyphens/>
        <w:snapToGrid w:val="0"/>
        <w:contextualSpacing/>
        <w:rPr>
          <w:rFonts w:ascii="Times New Roman" w:eastAsia="PMingLiU" w:hAnsi="Times New Roman" w:cs="Times New Roman"/>
          <w:b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sz w:val="24"/>
          <w:szCs w:val="24"/>
        </w:rPr>
        <w:lastRenderedPageBreak/>
        <w:t xml:space="preserve">1.1. Цель и планируемые результаты освоения профессионального модуля </w:t>
      </w:r>
    </w:p>
    <w:p w:rsidR="00C9319B" w:rsidRPr="00F43305" w:rsidRDefault="00C9319B" w:rsidP="00C9319B">
      <w:pPr>
        <w:keepNext/>
        <w:keepLines/>
        <w:suppressLineNumbers/>
        <w:suppressAutoHyphens/>
        <w:snapToGrid w:val="0"/>
        <w:contextualSpacing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F43305">
        <w:rPr>
          <w:rFonts w:ascii="Times New Roman" w:eastAsia="PMingLiU" w:hAnsi="Times New Roman" w:cs="Times New Roman"/>
          <w:sz w:val="24"/>
          <w:szCs w:val="24"/>
        </w:rPr>
        <w:t xml:space="preserve">В результате изучения профессионального модуля студент должен освоить основной вид деятельности </w:t>
      </w:r>
      <w:r w:rsidRPr="00F43305">
        <w:rPr>
          <w:rFonts w:ascii="Times New Roman" w:eastAsia="PMingLiU" w:hAnsi="Times New Roman" w:cs="Times New Roman"/>
          <w:b/>
          <w:sz w:val="24"/>
          <w:szCs w:val="24"/>
        </w:rPr>
        <w:t>Разработка модулей программного обеспечения для компьютерных систем</w:t>
      </w:r>
      <w:r w:rsidRPr="00F43305">
        <w:rPr>
          <w:rFonts w:ascii="Times New Roman" w:eastAsia="PMingLiU" w:hAnsi="Times New Roman" w:cs="Times New Roman"/>
          <w:sz w:val="24"/>
          <w:szCs w:val="24"/>
        </w:rPr>
        <w:t xml:space="preserve"> и соответствующие ему профессиональные</w:t>
      </w:r>
      <w:r w:rsidR="00A77891">
        <w:rPr>
          <w:rFonts w:ascii="Times New Roman" w:eastAsia="PMingLiU" w:hAnsi="Times New Roman" w:cs="Times New Roman"/>
          <w:sz w:val="24"/>
          <w:szCs w:val="24"/>
        </w:rPr>
        <w:t xml:space="preserve"> и общие</w:t>
      </w:r>
      <w:r w:rsidRPr="00F43305">
        <w:rPr>
          <w:rFonts w:ascii="Times New Roman" w:eastAsia="PMingLiU" w:hAnsi="Times New Roman" w:cs="Times New Roman"/>
          <w:sz w:val="24"/>
          <w:szCs w:val="24"/>
        </w:rPr>
        <w:t xml:space="preserve"> компетенции</w:t>
      </w:r>
      <w:r w:rsidR="00A77891">
        <w:rPr>
          <w:rFonts w:ascii="Times New Roman" w:eastAsia="PMingLiU" w:hAnsi="Times New Roman" w:cs="Times New Roman"/>
          <w:sz w:val="24"/>
          <w:szCs w:val="24"/>
        </w:rPr>
        <w:t>:</w:t>
      </w:r>
    </w:p>
    <w:p w:rsidR="00C9319B" w:rsidRPr="00F43305" w:rsidRDefault="00C9319B" w:rsidP="00B824AD">
      <w:pPr>
        <w:pStyle w:val="a4"/>
        <w:keepNext/>
        <w:keepLines/>
        <w:numPr>
          <w:ilvl w:val="2"/>
          <w:numId w:val="77"/>
        </w:numPr>
        <w:suppressLineNumbers/>
        <w:suppressAutoHyphens/>
        <w:adjustRightInd w:val="0"/>
        <w:snapToGri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05">
        <w:rPr>
          <w:rFonts w:ascii="Times New Roman" w:hAnsi="Times New Roman" w:cs="Times New Roman"/>
          <w:sz w:val="24"/>
          <w:szCs w:val="24"/>
        </w:rPr>
        <w:t>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C9319B" w:rsidRPr="00F43305" w:rsidTr="00C9319B">
        <w:trPr>
          <w:trHeight w:val="327"/>
        </w:trPr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1.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2.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3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4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5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6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7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8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9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C9319B" w:rsidRPr="00F43305" w:rsidTr="00C9319B">
        <w:tc>
          <w:tcPr>
            <w:tcW w:w="1229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C9319B" w:rsidRPr="00F43305" w:rsidRDefault="00C9319B" w:rsidP="00C9319B">
      <w:pPr>
        <w:keepNext/>
        <w:keepLines/>
        <w:suppressLineNumbers/>
        <w:suppressAutoHyphens/>
        <w:adjustRightInd w:val="0"/>
        <w:snapToGrid w:val="0"/>
        <w:contextualSpacing/>
        <w:jc w:val="both"/>
        <w:rPr>
          <w:rFonts w:ascii="Times New Roman" w:eastAsia="PMingLiU" w:hAnsi="Times New Roman" w:cs="Times New Roman"/>
          <w:sz w:val="24"/>
          <w:szCs w:val="24"/>
        </w:rPr>
      </w:pPr>
    </w:p>
    <w:p w:rsidR="00C9319B" w:rsidRPr="00F43305" w:rsidRDefault="00C9319B" w:rsidP="00C9319B">
      <w:pPr>
        <w:keepNext/>
        <w:keepLines/>
        <w:suppressLineNumbers/>
        <w:suppressAutoHyphens/>
        <w:adjustRightInd w:val="0"/>
        <w:snapToGrid w:val="0"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  <w:r w:rsidRPr="00F43305">
        <w:rPr>
          <w:rFonts w:ascii="Times New Roman" w:hAnsi="Times New Roman" w:cs="Times New Roman"/>
          <w:bCs/>
          <w:iCs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C9319B" w:rsidRPr="00F43305" w:rsidTr="00C9319B">
        <w:tc>
          <w:tcPr>
            <w:tcW w:w="1204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C9319B" w:rsidRPr="00F43305" w:rsidTr="00C9319B">
        <w:tc>
          <w:tcPr>
            <w:tcW w:w="1204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ВД 1</w:t>
            </w:r>
          </w:p>
        </w:tc>
        <w:tc>
          <w:tcPr>
            <w:tcW w:w="8367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Разработка модулей программного обеспечения для компьютерных систем</w:t>
            </w:r>
          </w:p>
        </w:tc>
      </w:tr>
      <w:tr w:rsidR="00C9319B" w:rsidRPr="00F43305" w:rsidTr="00C9319B">
        <w:tc>
          <w:tcPr>
            <w:tcW w:w="1204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1.1</w:t>
            </w:r>
          </w:p>
        </w:tc>
        <w:tc>
          <w:tcPr>
            <w:tcW w:w="8367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snapToGrid w:val="0"/>
              <w:spacing w:before="120"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Формировать алгоритмы разработки программных модулей в соответствии с техническим заданием</w:t>
            </w:r>
          </w:p>
        </w:tc>
      </w:tr>
      <w:tr w:rsidR="00C9319B" w:rsidRPr="00F43305" w:rsidTr="00C9319B">
        <w:tc>
          <w:tcPr>
            <w:tcW w:w="1204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367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snapToGrid w:val="0"/>
              <w:spacing w:before="120"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программные модули в соответствии с техническим заданием</w:t>
            </w:r>
          </w:p>
        </w:tc>
      </w:tr>
      <w:tr w:rsidR="00C9319B" w:rsidRPr="00F43305" w:rsidTr="00C9319B">
        <w:tc>
          <w:tcPr>
            <w:tcW w:w="1204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367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отладку программных модулей с использованием специализированных программных средств</w:t>
            </w:r>
          </w:p>
        </w:tc>
      </w:tr>
      <w:tr w:rsidR="00C9319B" w:rsidRPr="00F43305" w:rsidTr="00C9319B">
        <w:tc>
          <w:tcPr>
            <w:tcW w:w="1204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1.4</w:t>
            </w:r>
          </w:p>
        </w:tc>
        <w:tc>
          <w:tcPr>
            <w:tcW w:w="8367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Выполнять тестирование программных модулей</w:t>
            </w:r>
          </w:p>
        </w:tc>
      </w:tr>
      <w:tr w:rsidR="00C9319B" w:rsidRPr="00F43305" w:rsidTr="00C9319B">
        <w:tc>
          <w:tcPr>
            <w:tcW w:w="1204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1.5</w:t>
            </w:r>
          </w:p>
        </w:tc>
        <w:tc>
          <w:tcPr>
            <w:tcW w:w="8367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spellStart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рефакторинг</w:t>
            </w:r>
            <w:proofErr w:type="spellEnd"/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 и оптимизацию программного кода</w:t>
            </w:r>
          </w:p>
        </w:tc>
      </w:tr>
      <w:tr w:rsidR="00C9319B" w:rsidRPr="00F43305" w:rsidTr="00C9319B">
        <w:tc>
          <w:tcPr>
            <w:tcW w:w="1204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1.6</w:t>
            </w:r>
          </w:p>
        </w:tc>
        <w:tc>
          <w:tcPr>
            <w:tcW w:w="8367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snapToGrid w:val="0"/>
              <w:spacing w:before="120"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Разрабатывать модули программного обеспечения для мобильных платформ</w:t>
            </w:r>
          </w:p>
        </w:tc>
      </w:tr>
    </w:tbl>
    <w:p w:rsidR="00C9319B" w:rsidRPr="00F43305" w:rsidRDefault="00C9319B" w:rsidP="00B824AD">
      <w:pPr>
        <w:pStyle w:val="a4"/>
        <w:keepNext/>
        <w:keepLines/>
        <w:numPr>
          <w:ilvl w:val="2"/>
          <w:numId w:val="78"/>
        </w:numPr>
        <w:suppressLineNumbers/>
        <w:suppressAutoHyphens/>
        <w:adjustRightInd w:val="0"/>
        <w:snapToGrid w:val="0"/>
        <w:spacing w:before="120" w:after="120" w:line="240" w:lineRule="auto"/>
        <w:rPr>
          <w:rFonts w:ascii="Times New Roman" w:eastAsia="PMingLiU" w:hAnsi="Times New Roman" w:cs="Times New Roman"/>
          <w:bCs/>
          <w:sz w:val="24"/>
          <w:szCs w:val="24"/>
        </w:rPr>
      </w:pPr>
      <w:r w:rsidRPr="00F43305">
        <w:rPr>
          <w:rFonts w:ascii="Times New Roman" w:eastAsia="PMingLiU" w:hAnsi="Times New Roman" w:cs="Times New Roman"/>
          <w:bCs/>
          <w:sz w:val="24"/>
          <w:szCs w:val="24"/>
        </w:rPr>
        <w:t xml:space="preserve">В результате освоения профессионального модуля студент </w:t>
      </w:r>
      <w:r w:rsidRPr="00A77891">
        <w:rPr>
          <w:rFonts w:ascii="Times New Roman" w:eastAsia="PMingLiU" w:hAnsi="Times New Roman" w:cs="Times New Roman"/>
          <w:b/>
          <w:bCs/>
          <w:sz w:val="24"/>
          <w:szCs w:val="24"/>
        </w:rPr>
        <w:t>должен</w:t>
      </w:r>
      <w:r w:rsidRPr="00F43305">
        <w:rPr>
          <w:rFonts w:ascii="Times New Roman" w:eastAsia="PMingLiU" w:hAnsi="Times New Roman" w:cs="Times New Roman"/>
          <w:bCs/>
          <w:sz w:val="24"/>
          <w:szCs w:val="24"/>
        </w:rPr>
        <w:t>:</w:t>
      </w:r>
    </w:p>
    <w:tbl>
      <w:tblPr>
        <w:tblStyle w:val="180"/>
        <w:tblW w:w="0" w:type="auto"/>
        <w:tblLook w:val="04A0"/>
      </w:tblPr>
      <w:tblGrid>
        <w:gridCol w:w="1951"/>
        <w:gridCol w:w="7655"/>
      </w:tblGrid>
      <w:tr w:rsidR="00C9319B" w:rsidRPr="00F43305" w:rsidTr="00C9319B">
        <w:tc>
          <w:tcPr>
            <w:tcW w:w="1951" w:type="dxa"/>
          </w:tcPr>
          <w:p w:rsidR="00C9319B" w:rsidRPr="00A77891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7891">
              <w:rPr>
                <w:rFonts w:ascii="Times New Roman" w:hAnsi="Times New Roman"/>
                <w:b/>
                <w:bCs/>
                <w:sz w:val="24"/>
                <w:szCs w:val="24"/>
              </w:rPr>
              <w:t>Иметь практический опыт</w:t>
            </w:r>
          </w:p>
        </w:tc>
        <w:tc>
          <w:tcPr>
            <w:tcW w:w="7655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В разработке кода программного продукта на основе готовой спецификации на уровне модуля; использовании инструментальных средств на этапе отладки программного продукта; проведении тестирования программного модуля по определенному сценарию; использовании инструментальных средств на этапе отладки программного продукта; разработке мобильных приложений</w:t>
            </w:r>
          </w:p>
        </w:tc>
      </w:tr>
      <w:tr w:rsidR="00C9319B" w:rsidRPr="00F43305" w:rsidTr="00C9319B">
        <w:tc>
          <w:tcPr>
            <w:tcW w:w="1951" w:type="dxa"/>
          </w:tcPr>
          <w:p w:rsidR="00C9319B" w:rsidRPr="00A77891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7891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655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 xml:space="preserve">осуществлять разработку кода программного модуля на языках низкого и высокого уровней; создавать программу по разработанному алгоритму как отдельный модуль; выполнять отладку и тестирование </w:t>
            </w: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программы на уровне модуля; осуществлять разработку кода программного модуля на современных языках программирования; уметь выполнять оптимизацию и </w:t>
            </w:r>
            <w:proofErr w:type="spellStart"/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рефакторинг</w:t>
            </w:r>
            <w:proofErr w:type="spellEnd"/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программного кода; оформлять документацию на программные средства</w:t>
            </w:r>
          </w:p>
        </w:tc>
      </w:tr>
      <w:tr w:rsidR="00C9319B" w:rsidRPr="00F43305" w:rsidTr="00C9319B">
        <w:tc>
          <w:tcPr>
            <w:tcW w:w="1951" w:type="dxa"/>
          </w:tcPr>
          <w:p w:rsidR="00C9319B" w:rsidRPr="00A77891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789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655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этапы разработки программного обеспечения; основные принципы технологии структурного и объектно-ориентированного программирования; способы оптимизации и приемы </w:t>
            </w:r>
            <w:proofErr w:type="spellStart"/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рефакторинга</w:t>
            </w:r>
            <w:proofErr w:type="spellEnd"/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; основные принципы отладки и тестирования программных продуктов</w:t>
            </w:r>
          </w:p>
        </w:tc>
      </w:tr>
    </w:tbl>
    <w:p w:rsidR="00C9319B" w:rsidRPr="00F43305" w:rsidRDefault="00C9319B" w:rsidP="00C9319B">
      <w:pPr>
        <w:keepNext/>
        <w:keepLines/>
        <w:suppressLineNumbers/>
        <w:suppressAutoHyphens/>
        <w:adjustRightInd w:val="0"/>
        <w:snapToGrid w:val="0"/>
        <w:contextualSpacing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p w:rsidR="00C9319B" w:rsidRPr="00F43305" w:rsidRDefault="00C9319B" w:rsidP="00B824AD">
      <w:pPr>
        <w:pStyle w:val="a4"/>
        <w:keepNext/>
        <w:keepLines/>
        <w:numPr>
          <w:ilvl w:val="1"/>
          <w:numId w:val="78"/>
        </w:numPr>
        <w:suppressLineNumbers/>
        <w:suppressAutoHyphens/>
        <w:adjustRightInd w:val="0"/>
        <w:snapToGrid w:val="0"/>
        <w:spacing w:before="120" w:after="120" w:line="240" w:lineRule="auto"/>
        <w:rPr>
          <w:rFonts w:ascii="Times New Roman" w:eastAsia="PMingLiU" w:hAnsi="Times New Roman" w:cs="Times New Roman"/>
          <w:b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sz w:val="24"/>
          <w:szCs w:val="24"/>
        </w:rPr>
        <w:t>Количество часов, отводимое на освоение профессионального модуля</w:t>
      </w:r>
    </w:p>
    <w:tbl>
      <w:tblPr>
        <w:tblStyle w:val="a3"/>
        <w:tblW w:w="0" w:type="auto"/>
        <w:jc w:val="center"/>
        <w:tblInd w:w="-34" w:type="dxa"/>
        <w:tblLook w:val="04A0"/>
      </w:tblPr>
      <w:tblGrid>
        <w:gridCol w:w="4111"/>
        <w:gridCol w:w="3686"/>
      </w:tblGrid>
      <w:tr w:rsidR="00214387" w:rsidRPr="00F43305" w:rsidTr="00214387">
        <w:trPr>
          <w:jc w:val="center"/>
        </w:trPr>
        <w:tc>
          <w:tcPr>
            <w:tcW w:w="4111" w:type="dxa"/>
          </w:tcPr>
          <w:p w:rsidR="00214387" w:rsidRPr="00F43305" w:rsidRDefault="00214387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3686" w:type="dxa"/>
            <w:vAlign w:val="center"/>
          </w:tcPr>
          <w:p w:rsidR="00214387" w:rsidRPr="00F43305" w:rsidRDefault="00214387" w:rsidP="00B41451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642</w:t>
            </w:r>
          </w:p>
        </w:tc>
      </w:tr>
      <w:tr w:rsidR="00214387" w:rsidRPr="00F43305" w:rsidTr="00214387">
        <w:trPr>
          <w:jc w:val="center"/>
        </w:trPr>
        <w:tc>
          <w:tcPr>
            <w:tcW w:w="4111" w:type="dxa"/>
          </w:tcPr>
          <w:p w:rsidR="00214387" w:rsidRPr="00F43305" w:rsidRDefault="00214387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на освоение МДК</w:t>
            </w:r>
          </w:p>
        </w:tc>
        <w:tc>
          <w:tcPr>
            <w:tcW w:w="3686" w:type="dxa"/>
          </w:tcPr>
          <w:p w:rsidR="00214387" w:rsidRPr="00F43305" w:rsidRDefault="007B5278" w:rsidP="00B41451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384</w:t>
            </w:r>
          </w:p>
        </w:tc>
      </w:tr>
      <w:tr w:rsidR="00C9319B" w:rsidRPr="00F43305" w:rsidTr="00214387">
        <w:trPr>
          <w:jc w:val="center"/>
        </w:trPr>
        <w:tc>
          <w:tcPr>
            <w:tcW w:w="7797" w:type="dxa"/>
            <w:gridSpan w:val="2"/>
          </w:tcPr>
          <w:p w:rsidR="00C9319B" w:rsidRPr="00F43305" w:rsidRDefault="00C9319B" w:rsidP="00C9319B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на практики </w:t>
            </w:r>
          </w:p>
        </w:tc>
      </w:tr>
      <w:tr w:rsidR="00214387" w:rsidRPr="00F43305" w:rsidTr="00214387">
        <w:trPr>
          <w:jc w:val="center"/>
        </w:trPr>
        <w:tc>
          <w:tcPr>
            <w:tcW w:w="4111" w:type="dxa"/>
          </w:tcPr>
          <w:p w:rsidR="00214387" w:rsidRPr="00F43305" w:rsidRDefault="00214387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учебную</w:t>
            </w:r>
          </w:p>
        </w:tc>
        <w:tc>
          <w:tcPr>
            <w:tcW w:w="3686" w:type="dxa"/>
          </w:tcPr>
          <w:p w:rsidR="00214387" w:rsidRPr="00F43305" w:rsidRDefault="00214387" w:rsidP="00B41451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168</w:t>
            </w:r>
          </w:p>
        </w:tc>
      </w:tr>
      <w:tr w:rsidR="00214387" w:rsidRPr="00F43305" w:rsidTr="00214387">
        <w:trPr>
          <w:jc w:val="center"/>
        </w:trPr>
        <w:tc>
          <w:tcPr>
            <w:tcW w:w="4111" w:type="dxa"/>
          </w:tcPr>
          <w:p w:rsidR="00214387" w:rsidRPr="00F43305" w:rsidRDefault="00214387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производственную</w:t>
            </w:r>
          </w:p>
        </w:tc>
        <w:tc>
          <w:tcPr>
            <w:tcW w:w="3686" w:type="dxa"/>
          </w:tcPr>
          <w:p w:rsidR="00214387" w:rsidRPr="00F43305" w:rsidRDefault="00214387" w:rsidP="00B41451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90</w:t>
            </w:r>
          </w:p>
        </w:tc>
      </w:tr>
      <w:tr w:rsidR="00214387" w:rsidRPr="00F43305" w:rsidTr="00214387">
        <w:trPr>
          <w:jc w:val="center"/>
        </w:trPr>
        <w:tc>
          <w:tcPr>
            <w:tcW w:w="4111" w:type="dxa"/>
          </w:tcPr>
          <w:p w:rsidR="00214387" w:rsidRPr="00F43305" w:rsidRDefault="00214387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686" w:type="dxa"/>
          </w:tcPr>
          <w:p w:rsidR="00214387" w:rsidRPr="00F43305" w:rsidRDefault="00214387" w:rsidP="00B41451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128</w:t>
            </w:r>
          </w:p>
        </w:tc>
      </w:tr>
    </w:tbl>
    <w:p w:rsidR="00C9319B" w:rsidRPr="00F43305" w:rsidRDefault="00C9319B" w:rsidP="00C9319B">
      <w:pPr>
        <w:pStyle w:val="a4"/>
        <w:keepNext/>
        <w:keepLines/>
        <w:suppressLineNumbers/>
        <w:suppressAutoHyphens/>
        <w:adjustRightInd w:val="0"/>
        <w:snapToGrid w:val="0"/>
        <w:rPr>
          <w:rFonts w:ascii="Times New Roman" w:eastAsia="PMingLiU" w:hAnsi="Times New Roman" w:cs="Times New Roman"/>
          <w:b/>
          <w:sz w:val="24"/>
          <w:szCs w:val="24"/>
        </w:rPr>
      </w:pPr>
    </w:p>
    <w:p w:rsidR="00784F17" w:rsidRDefault="00784F17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C9319B" w:rsidRPr="00F43305" w:rsidRDefault="00C9319B" w:rsidP="00C9319B">
      <w:pPr>
        <w:tabs>
          <w:tab w:val="num" w:pos="993"/>
        </w:tabs>
        <w:ind w:right="140"/>
        <w:jc w:val="both"/>
        <w:rPr>
          <w:rFonts w:ascii="Times New Roman" w:hAnsi="Times New Roman" w:cs="Times New Roman"/>
          <w:bCs/>
          <w:i/>
          <w:sz w:val="24"/>
          <w:szCs w:val="24"/>
        </w:rPr>
        <w:sectPr w:rsidR="00C9319B" w:rsidRPr="00F43305" w:rsidSect="00C9319B">
          <w:footerReference w:type="even" r:id="rId17"/>
          <w:footerReference w:type="default" r:id="rId18"/>
          <w:pgSz w:w="11907" w:h="16840"/>
          <w:pgMar w:top="1134" w:right="851" w:bottom="992" w:left="1418" w:header="709" w:footer="709" w:gutter="0"/>
          <w:cols w:space="720"/>
        </w:sectPr>
      </w:pPr>
    </w:p>
    <w:p w:rsidR="00C9319B" w:rsidRPr="007B5278" w:rsidRDefault="00C9319B" w:rsidP="007B5278">
      <w:pPr>
        <w:spacing w:after="0" w:line="240" w:lineRule="auto"/>
        <w:rPr>
          <w:rFonts w:ascii="Times New Roman" w:eastAsia="PMingLiU" w:hAnsi="Times New Roman" w:cs="Times New Roman"/>
          <w:b/>
          <w:iCs/>
          <w:sz w:val="24"/>
          <w:szCs w:val="24"/>
        </w:rPr>
      </w:pPr>
      <w:r w:rsidRPr="007B5278">
        <w:rPr>
          <w:rFonts w:ascii="Times New Roman" w:eastAsia="PMingLiU" w:hAnsi="Times New Roman" w:cs="Times New Roman"/>
          <w:b/>
          <w:iCs/>
          <w:sz w:val="24"/>
          <w:szCs w:val="24"/>
        </w:rPr>
        <w:lastRenderedPageBreak/>
        <w:t>2. СТРУКТУРА и содержание профессионального модуля</w:t>
      </w:r>
    </w:p>
    <w:p w:rsidR="00C9319B" w:rsidRPr="007B5278" w:rsidRDefault="00C9319B" w:rsidP="007B5278">
      <w:pPr>
        <w:spacing w:after="0" w:line="240" w:lineRule="auto"/>
        <w:rPr>
          <w:rFonts w:ascii="Times New Roman" w:eastAsia="PMingLiU" w:hAnsi="Times New Roman" w:cs="Times New Roman"/>
          <w:b/>
          <w:iCs/>
          <w:sz w:val="24"/>
          <w:szCs w:val="24"/>
        </w:rPr>
      </w:pPr>
      <w:r w:rsidRPr="007B5278">
        <w:rPr>
          <w:rFonts w:ascii="Times New Roman" w:eastAsia="PMingLiU" w:hAnsi="Times New Roman" w:cs="Times New Roman"/>
          <w:b/>
          <w:iCs/>
          <w:sz w:val="24"/>
          <w:szCs w:val="24"/>
        </w:rPr>
        <w:t>2.1. Структура профессионального модуля</w:t>
      </w:r>
    </w:p>
    <w:tbl>
      <w:tblPr>
        <w:tblW w:w="52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0"/>
        <w:gridCol w:w="1376"/>
        <w:gridCol w:w="2006"/>
        <w:gridCol w:w="2105"/>
        <w:gridCol w:w="25"/>
        <w:gridCol w:w="1662"/>
        <w:gridCol w:w="22"/>
        <w:gridCol w:w="1388"/>
        <w:gridCol w:w="18"/>
        <w:gridCol w:w="1111"/>
        <w:gridCol w:w="12"/>
        <w:gridCol w:w="2265"/>
        <w:gridCol w:w="2046"/>
      </w:tblGrid>
      <w:tr w:rsidR="00774F87" w:rsidRPr="00011796" w:rsidTr="00011796">
        <w:trPr>
          <w:trHeight w:val="353"/>
          <w:jc w:val="center"/>
        </w:trPr>
        <w:tc>
          <w:tcPr>
            <w:tcW w:w="439" w:type="pct"/>
            <w:vMerge w:val="restart"/>
            <w:vAlign w:val="center"/>
          </w:tcPr>
          <w:p w:rsidR="00774F87" w:rsidRPr="00011796" w:rsidRDefault="00774F87" w:rsidP="00C9319B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Коды профессиональных общих компетенций</w:t>
            </w:r>
          </w:p>
        </w:tc>
        <w:tc>
          <w:tcPr>
            <w:tcW w:w="447" w:type="pct"/>
            <w:vMerge w:val="restart"/>
            <w:vAlign w:val="center"/>
          </w:tcPr>
          <w:p w:rsidR="00774F87" w:rsidRPr="00011796" w:rsidRDefault="00774F87" w:rsidP="00C9319B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3449" w:type="pct"/>
            <w:gridSpan w:val="10"/>
          </w:tcPr>
          <w:p w:rsidR="00774F87" w:rsidRPr="00011796" w:rsidRDefault="00774F87" w:rsidP="00C9319B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Объем профессионального модуля, час.</w:t>
            </w:r>
          </w:p>
        </w:tc>
        <w:tc>
          <w:tcPr>
            <w:tcW w:w="665" w:type="pct"/>
            <w:vMerge w:val="restart"/>
            <w:vAlign w:val="center"/>
          </w:tcPr>
          <w:p w:rsidR="00774F87" w:rsidRPr="00011796" w:rsidRDefault="00774F87" w:rsidP="007B5278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74F87" w:rsidRPr="00011796" w:rsidTr="00011796">
        <w:trPr>
          <w:jc w:val="center"/>
        </w:trPr>
        <w:tc>
          <w:tcPr>
            <w:tcW w:w="439" w:type="pct"/>
            <w:vMerge/>
          </w:tcPr>
          <w:p w:rsidR="00774F87" w:rsidRPr="00011796" w:rsidRDefault="00774F87" w:rsidP="00C931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774F87" w:rsidRPr="00011796" w:rsidRDefault="00774F87" w:rsidP="00C931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2" w:type="pct"/>
            <w:gridSpan w:val="6"/>
          </w:tcPr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i/>
                <w:sz w:val="24"/>
                <w:szCs w:val="24"/>
              </w:rPr>
              <w:t>Обучение по МДК</w:t>
            </w:r>
          </w:p>
        </w:tc>
        <w:tc>
          <w:tcPr>
            <w:tcW w:w="1107" w:type="pct"/>
            <w:gridSpan w:val="4"/>
            <w:vAlign w:val="center"/>
          </w:tcPr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</w:p>
        </w:tc>
        <w:tc>
          <w:tcPr>
            <w:tcW w:w="665" w:type="pct"/>
            <w:vMerge/>
            <w:vAlign w:val="center"/>
          </w:tcPr>
          <w:p w:rsidR="00774F87" w:rsidRPr="00011796" w:rsidRDefault="00774F87" w:rsidP="00C931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74F87" w:rsidRPr="00011796" w:rsidTr="00774F87">
        <w:trPr>
          <w:trHeight w:val="576"/>
          <w:jc w:val="center"/>
        </w:trPr>
        <w:tc>
          <w:tcPr>
            <w:tcW w:w="439" w:type="pct"/>
            <w:vMerge/>
          </w:tcPr>
          <w:p w:rsidR="00774F87" w:rsidRPr="00011796" w:rsidRDefault="00774F87" w:rsidP="00C931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774F87" w:rsidRPr="00011796" w:rsidRDefault="00774F87" w:rsidP="00C931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 w:val="restart"/>
            <w:vAlign w:val="center"/>
          </w:tcPr>
          <w:p w:rsidR="00774F87" w:rsidRPr="00011796" w:rsidRDefault="00774F87" w:rsidP="007B5278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84" w:type="pct"/>
            <w:vMerge w:val="restart"/>
            <w:vAlign w:val="center"/>
          </w:tcPr>
          <w:p w:rsidR="00774F87" w:rsidRPr="00011796" w:rsidRDefault="00774F87" w:rsidP="007B5278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Во взаимодействии с преподавателем</w:t>
            </w:r>
          </w:p>
        </w:tc>
        <w:tc>
          <w:tcPr>
            <w:tcW w:w="1006" w:type="pct"/>
            <w:gridSpan w:val="4"/>
            <w:vAlign w:val="center"/>
          </w:tcPr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 w:val="restart"/>
            <w:vAlign w:val="center"/>
          </w:tcPr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774F87" w:rsidRPr="00011796" w:rsidRDefault="00774F87" w:rsidP="00C931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74F87" w:rsidRPr="00011796" w:rsidTr="00011796">
        <w:trPr>
          <w:trHeight w:val="576"/>
          <w:jc w:val="center"/>
        </w:trPr>
        <w:tc>
          <w:tcPr>
            <w:tcW w:w="439" w:type="pct"/>
            <w:vMerge/>
          </w:tcPr>
          <w:p w:rsidR="00774F87" w:rsidRPr="00011796" w:rsidRDefault="00774F87" w:rsidP="00C931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774F87" w:rsidRPr="00011796" w:rsidRDefault="00774F87" w:rsidP="00C931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/>
            <w:vAlign w:val="center"/>
          </w:tcPr>
          <w:p w:rsidR="00774F87" w:rsidRPr="00011796" w:rsidRDefault="00774F87" w:rsidP="007B5278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vMerge/>
            <w:vAlign w:val="center"/>
          </w:tcPr>
          <w:p w:rsidR="00774F87" w:rsidRPr="00011796" w:rsidRDefault="00774F87" w:rsidP="007B5278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774F87" w:rsidRDefault="00774F87" w:rsidP="00774F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абораторных и практических занятий</w:t>
            </w:r>
          </w:p>
        </w:tc>
        <w:tc>
          <w:tcPr>
            <w:tcW w:w="458" w:type="pct"/>
            <w:gridSpan w:val="2"/>
            <w:vAlign w:val="center"/>
          </w:tcPr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Курсовых работ (проектов)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774F87" w:rsidRPr="00011796" w:rsidRDefault="00774F87" w:rsidP="00C9319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774F87" w:rsidRPr="00011796" w:rsidRDefault="00774F87" w:rsidP="00C931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11796" w:rsidRPr="00011796" w:rsidTr="00011796">
        <w:trPr>
          <w:jc w:val="center"/>
        </w:trPr>
        <w:tc>
          <w:tcPr>
            <w:tcW w:w="439" w:type="pct"/>
          </w:tcPr>
          <w:p w:rsidR="007B5278" w:rsidRPr="00011796" w:rsidRDefault="007B5278" w:rsidP="00214387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ПК 1.1, ПК 1.2</w:t>
            </w:r>
          </w:p>
        </w:tc>
        <w:tc>
          <w:tcPr>
            <w:tcW w:w="447" w:type="pct"/>
          </w:tcPr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Раздел 1. Разрабо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т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ка пр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о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граммных модулей</w:t>
            </w:r>
          </w:p>
        </w:tc>
        <w:tc>
          <w:tcPr>
            <w:tcW w:w="652" w:type="pct"/>
            <w:vAlign w:val="center"/>
          </w:tcPr>
          <w:p w:rsidR="007B5278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84" w:type="pct"/>
            <w:vAlign w:val="center"/>
          </w:tcPr>
          <w:p w:rsidR="007B5278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48" w:type="pct"/>
            <w:gridSpan w:val="2"/>
            <w:vAlign w:val="center"/>
          </w:tcPr>
          <w:p w:rsidR="007B5278" w:rsidRPr="00011796" w:rsidRDefault="007B5278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8" w:type="pct"/>
            <w:gridSpan w:val="2"/>
            <w:vAlign w:val="center"/>
          </w:tcPr>
          <w:p w:rsidR="007B5278" w:rsidRPr="00011796" w:rsidRDefault="007B5278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40" w:type="pct"/>
            <w:gridSpan w:val="2"/>
            <w:vMerge w:val="restart"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65" w:type="pct"/>
            <w:vAlign w:val="center"/>
          </w:tcPr>
          <w:p w:rsidR="007B5278" w:rsidRPr="00011796" w:rsidRDefault="007B5278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11796" w:rsidRPr="00011796" w:rsidTr="00011796">
        <w:trPr>
          <w:jc w:val="center"/>
        </w:trPr>
        <w:tc>
          <w:tcPr>
            <w:tcW w:w="439" w:type="pct"/>
          </w:tcPr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ПК</w:t>
            </w:r>
            <w:proofErr w:type="gramStart"/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.3, ПК 1.4, ПК 1.5</w:t>
            </w:r>
          </w:p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Раздел 2. Поддер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ж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ка и те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с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тирование програм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м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ных мод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у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лей</w:t>
            </w:r>
          </w:p>
        </w:tc>
        <w:tc>
          <w:tcPr>
            <w:tcW w:w="652" w:type="pct"/>
            <w:vAlign w:val="center"/>
          </w:tcPr>
          <w:p w:rsidR="007B5278" w:rsidRPr="00011796" w:rsidRDefault="00011796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84" w:type="pct"/>
            <w:vAlign w:val="center"/>
          </w:tcPr>
          <w:p w:rsidR="007B5278" w:rsidRPr="00011796" w:rsidRDefault="00011796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48" w:type="pct"/>
            <w:gridSpan w:val="2"/>
            <w:vAlign w:val="center"/>
          </w:tcPr>
          <w:p w:rsidR="007B5278" w:rsidRPr="00011796" w:rsidRDefault="00011796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8" w:type="pct"/>
            <w:gridSpan w:val="2"/>
            <w:vAlign w:val="center"/>
          </w:tcPr>
          <w:p w:rsidR="007B5278" w:rsidRPr="00011796" w:rsidRDefault="007B5278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7B5278" w:rsidRPr="00011796" w:rsidRDefault="007B5278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11796" w:rsidRPr="00011796" w:rsidTr="00011796">
        <w:trPr>
          <w:jc w:val="center"/>
        </w:trPr>
        <w:tc>
          <w:tcPr>
            <w:tcW w:w="439" w:type="pct"/>
          </w:tcPr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ПК 1.2, ПК 1.6</w:t>
            </w:r>
          </w:p>
        </w:tc>
        <w:tc>
          <w:tcPr>
            <w:tcW w:w="447" w:type="pct"/>
          </w:tcPr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Раздел 3. </w:t>
            </w:r>
            <w:r w:rsidRPr="00011796"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</w:rPr>
              <w:t>Разрабо</w:t>
            </w:r>
            <w:r w:rsidRPr="00011796"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</w:rPr>
              <w:t>т</w:t>
            </w:r>
            <w:r w:rsidRPr="00011796"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</w:rPr>
              <w:t xml:space="preserve">ка </w:t>
            </w:r>
            <w:proofErr w:type="gramStart"/>
            <w:r w:rsidRPr="00011796"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</w:rPr>
              <w:t>мобил</w:t>
            </w:r>
            <w:r w:rsidRPr="00011796"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</w:rPr>
              <w:t>ь</w:t>
            </w:r>
            <w:r w:rsidRPr="00011796"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</w:rPr>
              <w:t>ных</w:t>
            </w:r>
            <w:proofErr w:type="gramEnd"/>
          </w:p>
        </w:tc>
        <w:tc>
          <w:tcPr>
            <w:tcW w:w="652" w:type="pct"/>
            <w:vAlign w:val="center"/>
          </w:tcPr>
          <w:p w:rsidR="007B5278" w:rsidRPr="00011796" w:rsidRDefault="00011796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84" w:type="pct"/>
            <w:vAlign w:val="center"/>
          </w:tcPr>
          <w:p w:rsidR="007B5278" w:rsidRPr="00011796" w:rsidRDefault="00011796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48" w:type="pct"/>
            <w:gridSpan w:val="2"/>
            <w:vAlign w:val="center"/>
          </w:tcPr>
          <w:p w:rsidR="007B5278" w:rsidRPr="00011796" w:rsidRDefault="00011796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8" w:type="pct"/>
            <w:gridSpan w:val="2"/>
            <w:vAlign w:val="center"/>
          </w:tcPr>
          <w:p w:rsidR="007B5278" w:rsidRPr="00011796" w:rsidRDefault="007B5278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7B5278" w:rsidRPr="00011796" w:rsidRDefault="007B5278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11796" w:rsidRPr="00011796" w:rsidTr="00011796">
        <w:trPr>
          <w:jc w:val="center"/>
        </w:trPr>
        <w:tc>
          <w:tcPr>
            <w:tcW w:w="439" w:type="pct"/>
          </w:tcPr>
          <w:p w:rsidR="007B5278" w:rsidRPr="00011796" w:rsidRDefault="007B5278" w:rsidP="00C9319B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ПК 1.2, ПК 1.3</w:t>
            </w:r>
          </w:p>
        </w:tc>
        <w:tc>
          <w:tcPr>
            <w:tcW w:w="447" w:type="pct"/>
          </w:tcPr>
          <w:p w:rsidR="007B5278" w:rsidRPr="00011796" w:rsidRDefault="007B5278" w:rsidP="00C9319B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Раздел 4. Систе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м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ное пр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о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граммир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о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lastRenderedPageBreak/>
              <w:t>вание</w:t>
            </w:r>
          </w:p>
        </w:tc>
        <w:tc>
          <w:tcPr>
            <w:tcW w:w="652" w:type="pct"/>
            <w:vAlign w:val="center"/>
          </w:tcPr>
          <w:p w:rsidR="007B5278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684" w:type="pct"/>
            <w:vAlign w:val="center"/>
          </w:tcPr>
          <w:p w:rsidR="007B5278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48" w:type="pct"/>
            <w:gridSpan w:val="2"/>
            <w:vAlign w:val="center"/>
          </w:tcPr>
          <w:p w:rsidR="007B5278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8" w:type="pct"/>
            <w:gridSpan w:val="2"/>
            <w:vAlign w:val="center"/>
          </w:tcPr>
          <w:p w:rsidR="007B5278" w:rsidRPr="00011796" w:rsidRDefault="007B5278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7B5278" w:rsidRPr="00011796" w:rsidRDefault="007B5278" w:rsidP="007B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7B5278" w:rsidRPr="00011796" w:rsidRDefault="007B5278" w:rsidP="007B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7B5278" w:rsidRPr="00011796" w:rsidRDefault="007B5278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11796" w:rsidRPr="00011796" w:rsidTr="00011796">
        <w:trPr>
          <w:jc w:val="center"/>
        </w:trPr>
        <w:tc>
          <w:tcPr>
            <w:tcW w:w="439" w:type="pct"/>
          </w:tcPr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lastRenderedPageBreak/>
              <w:t>ПК</w:t>
            </w:r>
            <w:proofErr w:type="gramStart"/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.1 – ПК 1.6</w:t>
            </w:r>
          </w:p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ОК.01-ОК.11</w:t>
            </w:r>
          </w:p>
        </w:tc>
        <w:tc>
          <w:tcPr>
            <w:tcW w:w="447" w:type="pct"/>
          </w:tcPr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Учебная практика</w:t>
            </w:r>
          </w:p>
        </w:tc>
        <w:tc>
          <w:tcPr>
            <w:tcW w:w="652" w:type="pct"/>
            <w:vAlign w:val="center"/>
          </w:tcPr>
          <w:p w:rsidR="007B5278" w:rsidRPr="00011796" w:rsidRDefault="00011796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4" w:type="pct"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pct"/>
            <w:gridSpan w:val="2"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gridSpan w:val="2"/>
            <w:vMerge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7B5278" w:rsidRPr="00011796" w:rsidRDefault="007B5278" w:rsidP="007B52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7B5278" w:rsidRPr="00011796" w:rsidRDefault="007B5278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1796" w:rsidRPr="00011796" w:rsidTr="00011796">
        <w:trPr>
          <w:jc w:val="center"/>
        </w:trPr>
        <w:tc>
          <w:tcPr>
            <w:tcW w:w="439" w:type="pct"/>
          </w:tcPr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ПК</w:t>
            </w:r>
            <w:proofErr w:type="gramStart"/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.2 – ПК 1.6</w:t>
            </w:r>
          </w:p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7B5278" w:rsidRPr="00011796" w:rsidRDefault="007B5278" w:rsidP="00C9319B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Произво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д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ственная практика (по проф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лю спец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01179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альности), часов </w:t>
            </w: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:rsidR="007B5278" w:rsidRPr="00011796" w:rsidRDefault="00011796" w:rsidP="000117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057" w:type="pct"/>
            <w:gridSpan w:val="7"/>
            <w:shd w:val="clear" w:color="auto" w:fill="A6A6A6" w:themeFill="background1" w:themeFillShade="A6"/>
          </w:tcPr>
          <w:p w:rsidR="007B5278" w:rsidRPr="00011796" w:rsidRDefault="007B5278" w:rsidP="00C9319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Align w:val="center"/>
          </w:tcPr>
          <w:p w:rsidR="007B5278" w:rsidRPr="00011796" w:rsidRDefault="007B5278" w:rsidP="007B52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7B5278" w:rsidRPr="00011796" w:rsidRDefault="007B5278" w:rsidP="0001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1796" w:rsidRPr="00011796" w:rsidTr="00011796">
        <w:trPr>
          <w:jc w:val="center"/>
        </w:trPr>
        <w:tc>
          <w:tcPr>
            <w:tcW w:w="439" w:type="pct"/>
            <w:vAlign w:val="center"/>
          </w:tcPr>
          <w:p w:rsidR="00011796" w:rsidRPr="00011796" w:rsidRDefault="00011796" w:rsidP="00011796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011796" w:rsidRPr="00011796" w:rsidRDefault="00011796" w:rsidP="00011796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  <w:r w:rsidRPr="00011796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652" w:type="pct"/>
            <w:vAlign w:val="center"/>
          </w:tcPr>
          <w:p w:rsidR="00011796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642</w:t>
            </w:r>
          </w:p>
        </w:tc>
        <w:tc>
          <w:tcPr>
            <w:tcW w:w="692" w:type="pct"/>
            <w:gridSpan w:val="2"/>
            <w:vAlign w:val="center"/>
          </w:tcPr>
          <w:p w:rsidR="00011796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  <w:tc>
          <w:tcPr>
            <w:tcW w:w="547" w:type="pct"/>
            <w:gridSpan w:val="2"/>
            <w:vAlign w:val="center"/>
          </w:tcPr>
          <w:p w:rsidR="00011796" w:rsidRPr="00774F87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F87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57" w:type="pct"/>
            <w:gridSpan w:val="2"/>
            <w:vAlign w:val="center"/>
          </w:tcPr>
          <w:p w:rsidR="00011796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5" w:type="pct"/>
            <w:gridSpan w:val="2"/>
            <w:vAlign w:val="center"/>
          </w:tcPr>
          <w:p w:rsidR="00011796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736" w:type="pct"/>
            <w:vAlign w:val="center"/>
          </w:tcPr>
          <w:p w:rsidR="00011796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665" w:type="pct"/>
            <w:vAlign w:val="center"/>
          </w:tcPr>
          <w:p w:rsidR="00011796" w:rsidRPr="00011796" w:rsidRDefault="00011796" w:rsidP="000117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796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</w:tr>
    </w:tbl>
    <w:p w:rsidR="00784F17" w:rsidRDefault="00784F17" w:rsidP="00C9319B">
      <w:pPr>
        <w:rPr>
          <w:rFonts w:ascii="Times New Roman" w:hAnsi="Times New Roman" w:cs="Times New Roman"/>
          <w:i/>
          <w:sz w:val="24"/>
          <w:szCs w:val="24"/>
        </w:rPr>
        <w:sectPr w:rsidR="00784F17" w:rsidSect="00784F17">
          <w:pgSz w:w="16838" w:h="11906" w:orient="landscape"/>
          <w:pgMar w:top="850" w:right="1134" w:bottom="1701" w:left="1134" w:header="708" w:footer="708" w:gutter="0"/>
          <w:cols w:space="720"/>
          <w:docGrid w:linePitch="299"/>
        </w:sectPr>
      </w:pPr>
    </w:p>
    <w:p w:rsidR="00C9319B" w:rsidRPr="00784F17" w:rsidRDefault="00C9319B" w:rsidP="00784F17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784F17">
        <w:rPr>
          <w:rFonts w:ascii="Times New Roman" w:eastAsia="PMingLiU" w:hAnsi="Times New Roman" w:cs="Times New Roman"/>
          <w:b/>
          <w:sz w:val="24"/>
          <w:szCs w:val="24"/>
        </w:rPr>
        <w:lastRenderedPageBreak/>
        <w:t>РАБОЧАЯ ПРОГРАММА ПРОФЕССИОНАЛЬНОГО МОДУЛЯ</w:t>
      </w:r>
    </w:p>
    <w:p w:rsidR="00784F17" w:rsidRDefault="00C9319B" w:rsidP="00784F17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  <w:u w:val="single"/>
        </w:rPr>
      </w:pPr>
      <w:r w:rsidRPr="00784F17">
        <w:rPr>
          <w:rFonts w:ascii="Times New Roman" w:eastAsia="PMingLiU" w:hAnsi="Times New Roman" w:cs="Times New Roman"/>
          <w:b/>
          <w:sz w:val="24"/>
          <w:szCs w:val="24"/>
          <w:u w:val="single"/>
        </w:rPr>
        <w:t>«ПМ.02. Осуществление интеграции программных модулей»</w:t>
      </w:r>
    </w:p>
    <w:p w:rsidR="00784F17" w:rsidRDefault="00784F17" w:rsidP="00784F17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4"/>
          <w:szCs w:val="24"/>
          <w:u w:val="single"/>
        </w:rPr>
      </w:pPr>
    </w:p>
    <w:p w:rsidR="00784F17" w:rsidRDefault="00784F17" w:rsidP="00784F17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</w:rPr>
        <w:t>1.1</w:t>
      </w:r>
      <w:proofErr w:type="gramStart"/>
      <w:r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="00C9319B" w:rsidRPr="00F43305">
        <w:rPr>
          <w:rFonts w:ascii="Times New Roman" w:eastAsia="PMingLiU" w:hAnsi="Times New Roman" w:cs="Times New Roman"/>
          <w:sz w:val="24"/>
          <w:szCs w:val="24"/>
        </w:rPr>
        <w:t>В</w:t>
      </w:r>
      <w:proofErr w:type="gramEnd"/>
      <w:r w:rsidR="00C9319B" w:rsidRPr="00F43305">
        <w:rPr>
          <w:rFonts w:ascii="Times New Roman" w:eastAsia="PMingLiU" w:hAnsi="Times New Roman" w:cs="Times New Roman"/>
          <w:sz w:val="24"/>
          <w:szCs w:val="24"/>
        </w:rPr>
        <w:t xml:space="preserve"> результате изучения профессионального модуля студент должен освоить осно</w:t>
      </w:r>
      <w:r w:rsidR="00C9319B" w:rsidRPr="00F43305">
        <w:rPr>
          <w:rFonts w:ascii="Times New Roman" w:eastAsia="PMingLiU" w:hAnsi="Times New Roman" w:cs="Times New Roman"/>
          <w:sz w:val="24"/>
          <w:szCs w:val="24"/>
        </w:rPr>
        <w:t>в</w:t>
      </w:r>
      <w:r w:rsidR="00C9319B" w:rsidRPr="00F43305">
        <w:rPr>
          <w:rFonts w:ascii="Times New Roman" w:eastAsia="PMingLiU" w:hAnsi="Times New Roman" w:cs="Times New Roman"/>
          <w:sz w:val="24"/>
          <w:szCs w:val="24"/>
        </w:rPr>
        <w:t xml:space="preserve">ной вид деятельности </w:t>
      </w:r>
      <w:r w:rsidR="00C9319B" w:rsidRPr="00784F17">
        <w:rPr>
          <w:rFonts w:ascii="Times New Roman" w:eastAsia="PMingLiU" w:hAnsi="Times New Roman" w:cs="Times New Roman"/>
          <w:b/>
          <w:bCs/>
          <w:i/>
          <w:sz w:val="24"/>
          <w:szCs w:val="24"/>
          <w:u w:val="single"/>
        </w:rPr>
        <w:t>Осуществление интеграции программных модулей</w:t>
      </w:r>
      <w:r w:rsidR="00C9319B" w:rsidRPr="00F43305">
        <w:rPr>
          <w:rFonts w:ascii="Times New Roman" w:eastAsia="PMingLiU" w:hAnsi="Times New Roman" w:cs="Times New Roman"/>
          <w:sz w:val="24"/>
          <w:szCs w:val="24"/>
        </w:rPr>
        <w:t xml:space="preserve"> и соответству</w:t>
      </w:r>
      <w:r w:rsidR="00C9319B" w:rsidRPr="00F43305">
        <w:rPr>
          <w:rFonts w:ascii="Times New Roman" w:eastAsia="PMingLiU" w:hAnsi="Times New Roman" w:cs="Times New Roman"/>
          <w:sz w:val="24"/>
          <w:szCs w:val="24"/>
        </w:rPr>
        <w:t>ю</w:t>
      </w:r>
      <w:r w:rsidR="00C9319B" w:rsidRPr="00F43305">
        <w:rPr>
          <w:rFonts w:ascii="Times New Roman" w:eastAsia="PMingLiU" w:hAnsi="Times New Roman" w:cs="Times New Roman"/>
          <w:sz w:val="24"/>
          <w:szCs w:val="24"/>
        </w:rPr>
        <w:t>щие ему общие компетенции и профессиональные компетенции:</w:t>
      </w:r>
    </w:p>
    <w:p w:rsidR="00784F17" w:rsidRDefault="00784F17" w:rsidP="00784F17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</w:rPr>
      </w:pPr>
    </w:p>
    <w:p w:rsidR="00C9319B" w:rsidRDefault="00C9319B" w:rsidP="00784F17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F43305">
        <w:rPr>
          <w:rFonts w:ascii="Times New Roman" w:eastAsia="PMingLiU" w:hAnsi="Times New Roman" w:cs="Times New Roman"/>
          <w:sz w:val="24"/>
          <w:szCs w:val="24"/>
        </w:rPr>
        <w:t>1.1.1. Перечень общих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784F17" w:rsidRPr="00F43305" w:rsidTr="007D72E4">
        <w:trPr>
          <w:trHeight w:val="327"/>
        </w:trPr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1.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2.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3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4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5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6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7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8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9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784F17" w:rsidRPr="00F43305" w:rsidTr="007D72E4">
        <w:tc>
          <w:tcPr>
            <w:tcW w:w="1229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784F17" w:rsidRDefault="00784F17" w:rsidP="00784F17">
      <w:pPr>
        <w:keepNext/>
        <w:keepLines/>
        <w:suppressLineNumbers/>
        <w:suppressAutoHyphens/>
        <w:adjustRightInd w:val="0"/>
        <w:snapToGrid w:val="0"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</w:p>
    <w:p w:rsidR="00784F17" w:rsidRPr="00F43305" w:rsidRDefault="00784F17" w:rsidP="00784F17">
      <w:pPr>
        <w:keepNext/>
        <w:keepLines/>
        <w:suppressLineNumbers/>
        <w:suppressAutoHyphens/>
        <w:adjustRightInd w:val="0"/>
        <w:snapToGrid w:val="0"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  <w:r w:rsidRPr="00F43305">
        <w:rPr>
          <w:rFonts w:ascii="Times New Roman" w:hAnsi="Times New Roman" w:cs="Times New Roman"/>
          <w:bCs/>
          <w:iCs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784F17" w:rsidRPr="00F43305" w:rsidTr="007D72E4">
        <w:tc>
          <w:tcPr>
            <w:tcW w:w="1204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784F17" w:rsidRPr="00F43305" w:rsidTr="007D72E4">
        <w:tc>
          <w:tcPr>
            <w:tcW w:w="1204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ВД 2</w:t>
            </w:r>
          </w:p>
        </w:tc>
        <w:tc>
          <w:tcPr>
            <w:tcW w:w="8367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интеграции программных модулей</w:t>
            </w:r>
          </w:p>
        </w:tc>
      </w:tr>
      <w:tr w:rsidR="00784F17" w:rsidRPr="00F43305" w:rsidTr="007D72E4">
        <w:tc>
          <w:tcPr>
            <w:tcW w:w="1204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2.1.</w:t>
            </w:r>
          </w:p>
        </w:tc>
        <w:tc>
          <w:tcPr>
            <w:tcW w:w="8367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</w:t>
            </w:r>
          </w:p>
        </w:tc>
      </w:tr>
      <w:tr w:rsidR="00784F17" w:rsidRPr="00F43305" w:rsidTr="007D72E4">
        <w:tc>
          <w:tcPr>
            <w:tcW w:w="1204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2.2.</w:t>
            </w:r>
          </w:p>
        </w:tc>
        <w:tc>
          <w:tcPr>
            <w:tcW w:w="8367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Выполнять интеграцию модулей в программное обеспечение</w:t>
            </w:r>
          </w:p>
        </w:tc>
      </w:tr>
      <w:tr w:rsidR="00784F17" w:rsidRPr="00F43305" w:rsidTr="007D72E4">
        <w:tc>
          <w:tcPr>
            <w:tcW w:w="1204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2.3</w:t>
            </w:r>
          </w:p>
        </w:tc>
        <w:tc>
          <w:tcPr>
            <w:tcW w:w="8367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Выполнять отладку программного модуля с использованием специализированных программных средств</w:t>
            </w:r>
          </w:p>
        </w:tc>
      </w:tr>
      <w:tr w:rsidR="00784F17" w:rsidRPr="00F43305" w:rsidTr="007D72E4">
        <w:tc>
          <w:tcPr>
            <w:tcW w:w="1204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2.4</w:t>
            </w:r>
          </w:p>
        </w:tc>
        <w:tc>
          <w:tcPr>
            <w:tcW w:w="8367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Осуществлять разработку тестовых наборов и тестовых сценариев для программного обеспечения.</w:t>
            </w:r>
          </w:p>
        </w:tc>
      </w:tr>
      <w:tr w:rsidR="00784F17" w:rsidRPr="00F43305" w:rsidTr="007D72E4">
        <w:tc>
          <w:tcPr>
            <w:tcW w:w="1204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jc w:val="both"/>
              <w:outlineLvl w:val="1"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2.5.</w:t>
            </w:r>
          </w:p>
        </w:tc>
        <w:tc>
          <w:tcPr>
            <w:tcW w:w="8367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Производить инспектирование компонент программного обеспечения на предмет соответствия стандартам кодирования</w:t>
            </w:r>
          </w:p>
        </w:tc>
      </w:tr>
    </w:tbl>
    <w:p w:rsidR="00784F17" w:rsidRPr="00F43305" w:rsidRDefault="00784F17" w:rsidP="00784F17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</w:rPr>
      </w:pPr>
    </w:p>
    <w:p w:rsidR="00C9319B" w:rsidRPr="00F43305" w:rsidRDefault="00C9319B" w:rsidP="00C9319B">
      <w:pPr>
        <w:keepNext/>
        <w:keepLines/>
        <w:suppressLineNumbers/>
        <w:suppressAutoHyphens/>
        <w:adjustRightInd w:val="0"/>
        <w:snapToGrid w:val="0"/>
        <w:contextualSpacing/>
        <w:rPr>
          <w:rFonts w:ascii="Times New Roman" w:eastAsia="PMingLiU" w:hAnsi="Times New Roman" w:cs="Times New Roman"/>
          <w:bCs/>
          <w:sz w:val="24"/>
          <w:szCs w:val="24"/>
        </w:rPr>
      </w:pPr>
      <w:r w:rsidRPr="00F43305">
        <w:rPr>
          <w:rFonts w:ascii="Times New Roman" w:eastAsia="PMingLiU" w:hAnsi="Times New Roman" w:cs="Times New Roman"/>
          <w:bCs/>
          <w:sz w:val="24"/>
          <w:szCs w:val="24"/>
        </w:rPr>
        <w:lastRenderedPageBreak/>
        <w:t>1.1.3. В результате освоения профессионального модуля студент должен:</w:t>
      </w:r>
    </w:p>
    <w:tbl>
      <w:tblPr>
        <w:tblStyle w:val="2110"/>
        <w:tblW w:w="0" w:type="auto"/>
        <w:tblLook w:val="04A0"/>
      </w:tblPr>
      <w:tblGrid>
        <w:gridCol w:w="3085"/>
        <w:gridCol w:w="6521"/>
      </w:tblGrid>
      <w:tr w:rsidR="00C9319B" w:rsidRPr="00F43305" w:rsidTr="00784F17">
        <w:tc>
          <w:tcPr>
            <w:tcW w:w="3085" w:type="dxa"/>
          </w:tcPr>
          <w:p w:rsidR="00C9319B" w:rsidRPr="00784F17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4F17">
              <w:rPr>
                <w:rFonts w:ascii="Times New Roman" w:hAnsi="Times New Roman"/>
                <w:b/>
                <w:bCs/>
                <w:sz w:val="24"/>
                <w:szCs w:val="24"/>
              </w:rPr>
              <w:t>Иметь практический опыт</w:t>
            </w:r>
          </w:p>
        </w:tc>
        <w:tc>
          <w:tcPr>
            <w:tcW w:w="6521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модели процесса разработки программного обеспечения; основные принципы процесса разработки программного обеспечения; основные подходы к интегрированию программных модулей; основы верификации и аттестации программного обеспечения</w:t>
            </w:r>
          </w:p>
        </w:tc>
      </w:tr>
      <w:tr w:rsidR="00C9319B" w:rsidRPr="00F43305" w:rsidTr="00784F17">
        <w:tc>
          <w:tcPr>
            <w:tcW w:w="3085" w:type="dxa"/>
          </w:tcPr>
          <w:p w:rsidR="00C9319B" w:rsidRPr="00784F17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4F17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6521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использовать выбранную систему контроля версий; использовать методы для получения кода с заданной функциональностью и степенью качества</w:t>
            </w:r>
          </w:p>
        </w:tc>
      </w:tr>
      <w:tr w:rsidR="00C9319B" w:rsidRPr="00F43305" w:rsidTr="00784F17">
        <w:tc>
          <w:tcPr>
            <w:tcW w:w="3085" w:type="dxa"/>
          </w:tcPr>
          <w:p w:rsidR="00C9319B" w:rsidRPr="00784F17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4F17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6521" w:type="dxa"/>
          </w:tcPr>
          <w:p w:rsidR="00C9319B" w:rsidRPr="00F43305" w:rsidRDefault="00C9319B" w:rsidP="00C9319B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модели процесса разработки программного обеспечения; основные принципы процесса разработки программного обеспечения; основные подходы к интегрированию программных модулей; основы верификации и аттестации программного обеспечения</w:t>
            </w:r>
          </w:p>
        </w:tc>
      </w:tr>
    </w:tbl>
    <w:p w:rsidR="00C9319B" w:rsidRPr="00F43305" w:rsidRDefault="00C9319B" w:rsidP="00C9319B">
      <w:pPr>
        <w:keepNext/>
        <w:keepLines/>
        <w:suppressLineNumbers/>
        <w:suppressAutoHyphens/>
        <w:contextualSpacing/>
        <w:rPr>
          <w:rFonts w:ascii="Times New Roman" w:eastAsia="PMingLiU" w:hAnsi="Times New Roman" w:cs="Times New Roman"/>
          <w:b/>
          <w:sz w:val="24"/>
          <w:szCs w:val="24"/>
        </w:rPr>
      </w:pPr>
    </w:p>
    <w:p w:rsidR="00784F17" w:rsidRPr="007D72E4" w:rsidRDefault="007D72E4" w:rsidP="007D72E4">
      <w:pPr>
        <w:keepNext/>
        <w:keepLines/>
        <w:suppressLineNumbers/>
        <w:suppressAutoHyphens/>
        <w:adjustRightInd w:val="0"/>
        <w:snapToGrid w:val="0"/>
        <w:spacing w:before="120" w:after="120" w:line="240" w:lineRule="auto"/>
        <w:ind w:left="180"/>
        <w:rPr>
          <w:rFonts w:ascii="Times New Roman" w:eastAsia="PMingLiU" w:hAnsi="Times New Roman" w:cs="Times New Roman"/>
          <w:b/>
          <w:sz w:val="24"/>
          <w:szCs w:val="24"/>
        </w:rPr>
      </w:pPr>
      <w:r>
        <w:rPr>
          <w:rFonts w:ascii="Times New Roman" w:eastAsia="PMingLiU" w:hAnsi="Times New Roman" w:cs="Times New Roman"/>
          <w:b/>
          <w:sz w:val="24"/>
          <w:szCs w:val="24"/>
        </w:rPr>
        <w:t xml:space="preserve">1.2 </w:t>
      </w:r>
      <w:r w:rsidR="00784F17" w:rsidRPr="007D72E4">
        <w:rPr>
          <w:rFonts w:ascii="Times New Roman" w:eastAsia="PMingLiU" w:hAnsi="Times New Roman" w:cs="Times New Roman"/>
          <w:b/>
          <w:sz w:val="24"/>
          <w:szCs w:val="24"/>
        </w:rPr>
        <w:t>Количество часов, отводимое на освоение профессионального модуля</w:t>
      </w:r>
    </w:p>
    <w:tbl>
      <w:tblPr>
        <w:tblStyle w:val="a3"/>
        <w:tblW w:w="0" w:type="auto"/>
        <w:jc w:val="center"/>
        <w:tblInd w:w="-34" w:type="dxa"/>
        <w:tblLook w:val="04A0"/>
      </w:tblPr>
      <w:tblGrid>
        <w:gridCol w:w="4111"/>
        <w:gridCol w:w="3686"/>
      </w:tblGrid>
      <w:tr w:rsidR="00784F17" w:rsidRPr="00F43305" w:rsidTr="007D72E4">
        <w:trPr>
          <w:jc w:val="center"/>
        </w:trPr>
        <w:tc>
          <w:tcPr>
            <w:tcW w:w="4111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3686" w:type="dxa"/>
            <w:vAlign w:val="center"/>
          </w:tcPr>
          <w:p w:rsidR="00784F17" w:rsidRPr="00F43305" w:rsidRDefault="00784F17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507</w:t>
            </w:r>
          </w:p>
        </w:tc>
      </w:tr>
      <w:tr w:rsidR="00784F17" w:rsidRPr="00F43305" w:rsidTr="007D72E4">
        <w:trPr>
          <w:jc w:val="center"/>
        </w:trPr>
        <w:tc>
          <w:tcPr>
            <w:tcW w:w="4111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на освоение МДК</w:t>
            </w:r>
          </w:p>
        </w:tc>
        <w:tc>
          <w:tcPr>
            <w:tcW w:w="3686" w:type="dxa"/>
          </w:tcPr>
          <w:p w:rsidR="00784F17" w:rsidRPr="00F43305" w:rsidRDefault="004556ED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309</w:t>
            </w:r>
          </w:p>
        </w:tc>
      </w:tr>
      <w:tr w:rsidR="00784F17" w:rsidRPr="00F43305" w:rsidTr="007D72E4">
        <w:trPr>
          <w:jc w:val="center"/>
        </w:trPr>
        <w:tc>
          <w:tcPr>
            <w:tcW w:w="7797" w:type="dxa"/>
            <w:gridSpan w:val="2"/>
          </w:tcPr>
          <w:p w:rsidR="00784F17" w:rsidRPr="00F43305" w:rsidRDefault="00784F17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на практики </w:t>
            </w:r>
          </w:p>
        </w:tc>
      </w:tr>
      <w:tr w:rsidR="00784F17" w:rsidRPr="00F43305" w:rsidTr="007D72E4">
        <w:trPr>
          <w:jc w:val="center"/>
        </w:trPr>
        <w:tc>
          <w:tcPr>
            <w:tcW w:w="4111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учебную</w:t>
            </w:r>
          </w:p>
        </w:tc>
        <w:tc>
          <w:tcPr>
            <w:tcW w:w="3686" w:type="dxa"/>
          </w:tcPr>
          <w:p w:rsidR="00784F17" w:rsidRPr="00F43305" w:rsidRDefault="004556ED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108</w:t>
            </w:r>
          </w:p>
        </w:tc>
      </w:tr>
      <w:tr w:rsidR="00784F17" w:rsidRPr="00F43305" w:rsidTr="007D72E4">
        <w:trPr>
          <w:jc w:val="center"/>
        </w:trPr>
        <w:tc>
          <w:tcPr>
            <w:tcW w:w="4111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производственную</w:t>
            </w:r>
          </w:p>
        </w:tc>
        <w:tc>
          <w:tcPr>
            <w:tcW w:w="3686" w:type="dxa"/>
          </w:tcPr>
          <w:p w:rsidR="00784F17" w:rsidRPr="00F43305" w:rsidRDefault="00784F17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90</w:t>
            </w:r>
          </w:p>
        </w:tc>
      </w:tr>
      <w:tr w:rsidR="00784F17" w:rsidRPr="00F43305" w:rsidTr="007D72E4">
        <w:trPr>
          <w:jc w:val="center"/>
        </w:trPr>
        <w:tc>
          <w:tcPr>
            <w:tcW w:w="4111" w:type="dxa"/>
          </w:tcPr>
          <w:p w:rsidR="00784F17" w:rsidRPr="00F43305" w:rsidRDefault="00784F17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686" w:type="dxa"/>
          </w:tcPr>
          <w:p w:rsidR="00784F17" w:rsidRPr="00F43305" w:rsidRDefault="004556ED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103</w:t>
            </w:r>
          </w:p>
        </w:tc>
      </w:tr>
    </w:tbl>
    <w:p w:rsidR="00C9319B" w:rsidRPr="00F43305" w:rsidRDefault="00C9319B" w:rsidP="00C9319B">
      <w:pPr>
        <w:keepNext/>
        <w:keepLines/>
        <w:suppressLineNumbers/>
        <w:suppressAutoHyphens/>
        <w:spacing w:line="360" w:lineRule="auto"/>
        <w:contextualSpacing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p w:rsidR="00C9319B" w:rsidRPr="00F43305" w:rsidRDefault="00C9319B" w:rsidP="00C9319B">
      <w:pPr>
        <w:keepNext/>
        <w:keepLines/>
        <w:suppressLineNumbers/>
        <w:suppressAutoHyphens/>
        <w:spacing w:line="360" w:lineRule="auto"/>
        <w:contextualSpacing/>
        <w:rPr>
          <w:rFonts w:ascii="Times New Roman" w:eastAsia="PMingLiU" w:hAnsi="Times New Roman" w:cs="Times New Roman"/>
          <w:i/>
          <w:sz w:val="24"/>
          <w:szCs w:val="24"/>
        </w:rPr>
        <w:sectPr w:rsidR="00C9319B" w:rsidRPr="00F43305" w:rsidSect="00C9319B">
          <w:pgSz w:w="11907" w:h="16840"/>
          <w:pgMar w:top="1134" w:right="851" w:bottom="992" w:left="1418" w:header="709" w:footer="709" w:gutter="0"/>
          <w:cols w:space="720"/>
        </w:sectPr>
      </w:pPr>
    </w:p>
    <w:p w:rsidR="00C9319B" w:rsidRPr="00F43305" w:rsidRDefault="00C9319B" w:rsidP="004556ED">
      <w:pPr>
        <w:spacing w:after="0" w:line="240" w:lineRule="auto"/>
        <w:rPr>
          <w:rFonts w:ascii="Times New Roman" w:eastAsia="PMingLiU" w:hAnsi="Times New Roman" w:cs="Times New Roman"/>
          <w:b/>
          <w:i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i/>
          <w:sz w:val="24"/>
          <w:szCs w:val="24"/>
        </w:rPr>
        <w:lastRenderedPageBreak/>
        <w:t>2. СТРУКТУРА и содержание профессионального модуля</w:t>
      </w:r>
    </w:p>
    <w:p w:rsidR="00C9319B" w:rsidRPr="00F43305" w:rsidRDefault="00C9319B" w:rsidP="004556ED">
      <w:pPr>
        <w:spacing w:after="0" w:line="240" w:lineRule="auto"/>
        <w:rPr>
          <w:rFonts w:ascii="Times New Roman" w:eastAsia="PMingLiU" w:hAnsi="Times New Roman" w:cs="Times New Roman"/>
          <w:b/>
          <w:bCs/>
          <w:i/>
          <w:sz w:val="24"/>
          <w:szCs w:val="24"/>
        </w:rPr>
      </w:pPr>
      <w:r w:rsidRPr="00F43305">
        <w:rPr>
          <w:rFonts w:ascii="Times New Roman" w:eastAsia="PMingLiU" w:hAnsi="Times New Roman" w:cs="Times New Roman"/>
          <w:bCs/>
          <w:i/>
          <w:sz w:val="24"/>
          <w:szCs w:val="24"/>
        </w:rPr>
        <w:t>.</w:t>
      </w:r>
      <w:r w:rsidRPr="00F43305">
        <w:rPr>
          <w:rFonts w:ascii="Times New Roman" w:eastAsia="PMingLiU" w:hAnsi="Times New Roman" w:cs="Times New Roman"/>
          <w:b/>
          <w:bCs/>
          <w:i/>
          <w:sz w:val="24"/>
          <w:szCs w:val="24"/>
        </w:rPr>
        <w:t>2.1. Структура профессионального модуля</w:t>
      </w:r>
      <w:proofErr w:type="gramStart"/>
      <w:r w:rsidRPr="00F43305">
        <w:rPr>
          <w:rFonts w:ascii="Times New Roman" w:eastAsia="PMingLiU" w:hAnsi="Times New Roman" w:cs="Times New Roman"/>
          <w:b/>
          <w:bCs/>
          <w:i/>
          <w:sz w:val="24"/>
          <w:szCs w:val="24"/>
          <w:u w:val="single"/>
        </w:rPr>
        <w:t>«П</w:t>
      </w:r>
      <w:proofErr w:type="gramEnd"/>
      <w:r w:rsidRPr="00F43305">
        <w:rPr>
          <w:rFonts w:ascii="Times New Roman" w:eastAsia="PMingLiU" w:hAnsi="Times New Roman" w:cs="Times New Roman"/>
          <w:b/>
          <w:bCs/>
          <w:i/>
          <w:sz w:val="24"/>
          <w:szCs w:val="24"/>
          <w:u w:val="single"/>
        </w:rPr>
        <w:t>М.02. Осуществление интеграции программных модулей»</w:t>
      </w:r>
    </w:p>
    <w:tbl>
      <w:tblPr>
        <w:tblW w:w="52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4"/>
        <w:gridCol w:w="1389"/>
        <w:gridCol w:w="2026"/>
        <w:gridCol w:w="2125"/>
        <w:gridCol w:w="25"/>
        <w:gridCol w:w="1678"/>
        <w:gridCol w:w="22"/>
        <w:gridCol w:w="1401"/>
        <w:gridCol w:w="19"/>
        <w:gridCol w:w="1122"/>
        <w:gridCol w:w="12"/>
        <w:gridCol w:w="2287"/>
        <w:gridCol w:w="2066"/>
      </w:tblGrid>
      <w:tr w:rsidR="004556ED" w:rsidRPr="00714F26" w:rsidTr="007D72E4">
        <w:trPr>
          <w:trHeight w:val="353"/>
          <w:jc w:val="center"/>
        </w:trPr>
        <w:tc>
          <w:tcPr>
            <w:tcW w:w="439" w:type="pct"/>
            <w:vMerge w:val="restart"/>
            <w:vAlign w:val="center"/>
          </w:tcPr>
          <w:p w:rsidR="004556ED" w:rsidRPr="00714F26" w:rsidRDefault="004556ED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Коды профессиональных общих компетенций</w:t>
            </w:r>
          </w:p>
        </w:tc>
        <w:tc>
          <w:tcPr>
            <w:tcW w:w="447" w:type="pct"/>
            <w:vMerge w:val="restart"/>
            <w:vAlign w:val="center"/>
          </w:tcPr>
          <w:p w:rsidR="004556ED" w:rsidRPr="00714F26" w:rsidRDefault="004556ED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3449" w:type="pct"/>
            <w:gridSpan w:val="10"/>
          </w:tcPr>
          <w:p w:rsidR="004556ED" w:rsidRPr="00714F26" w:rsidRDefault="004556ED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Объем профессионального модуля, час.</w:t>
            </w:r>
          </w:p>
        </w:tc>
        <w:tc>
          <w:tcPr>
            <w:tcW w:w="665" w:type="pct"/>
            <w:vMerge w:val="restart"/>
            <w:vAlign w:val="center"/>
          </w:tcPr>
          <w:p w:rsidR="004556ED" w:rsidRPr="00714F26" w:rsidRDefault="004556ED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556ED" w:rsidRPr="00714F26" w:rsidTr="007D72E4">
        <w:trPr>
          <w:jc w:val="center"/>
        </w:trPr>
        <w:tc>
          <w:tcPr>
            <w:tcW w:w="439" w:type="pct"/>
            <w:vMerge/>
          </w:tcPr>
          <w:p w:rsidR="004556ED" w:rsidRPr="00714F26" w:rsidRDefault="004556ED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4556ED" w:rsidRPr="00714F26" w:rsidRDefault="004556ED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2" w:type="pct"/>
            <w:gridSpan w:val="6"/>
          </w:tcPr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i/>
                <w:sz w:val="24"/>
                <w:szCs w:val="24"/>
              </w:rPr>
              <w:t>Обучение по МДК</w:t>
            </w:r>
          </w:p>
        </w:tc>
        <w:tc>
          <w:tcPr>
            <w:tcW w:w="1107" w:type="pct"/>
            <w:gridSpan w:val="4"/>
            <w:vAlign w:val="center"/>
          </w:tcPr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</w:p>
        </w:tc>
        <w:tc>
          <w:tcPr>
            <w:tcW w:w="665" w:type="pct"/>
            <w:vMerge/>
            <w:vAlign w:val="center"/>
          </w:tcPr>
          <w:p w:rsidR="004556ED" w:rsidRPr="00714F26" w:rsidRDefault="004556ED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556ED" w:rsidRPr="00714F26" w:rsidTr="007D72E4">
        <w:trPr>
          <w:trHeight w:val="576"/>
          <w:jc w:val="center"/>
        </w:trPr>
        <w:tc>
          <w:tcPr>
            <w:tcW w:w="439" w:type="pct"/>
            <w:vMerge/>
          </w:tcPr>
          <w:p w:rsidR="004556ED" w:rsidRPr="00714F26" w:rsidRDefault="004556ED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4556ED" w:rsidRPr="00714F26" w:rsidRDefault="004556ED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 w:val="restart"/>
            <w:vAlign w:val="center"/>
          </w:tcPr>
          <w:p w:rsidR="004556ED" w:rsidRPr="00714F26" w:rsidRDefault="004556ED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84" w:type="pct"/>
            <w:vMerge w:val="restart"/>
            <w:vAlign w:val="center"/>
          </w:tcPr>
          <w:p w:rsidR="004556ED" w:rsidRPr="00714F26" w:rsidRDefault="004556ED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Во взаимодействии с преподавателем</w:t>
            </w:r>
          </w:p>
        </w:tc>
        <w:tc>
          <w:tcPr>
            <w:tcW w:w="1006" w:type="pct"/>
            <w:gridSpan w:val="4"/>
            <w:vAlign w:val="center"/>
          </w:tcPr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 w:val="restart"/>
            <w:vAlign w:val="center"/>
          </w:tcPr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556ED" w:rsidRPr="00714F26" w:rsidRDefault="004556ED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556ED" w:rsidRPr="00714F26" w:rsidTr="007D72E4">
        <w:trPr>
          <w:trHeight w:val="576"/>
          <w:jc w:val="center"/>
        </w:trPr>
        <w:tc>
          <w:tcPr>
            <w:tcW w:w="439" w:type="pct"/>
            <w:vMerge/>
          </w:tcPr>
          <w:p w:rsidR="004556ED" w:rsidRPr="00714F26" w:rsidRDefault="004556ED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4556ED" w:rsidRPr="00714F26" w:rsidRDefault="004556ED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/>
            <w:vAlign w:val="center"/>
          </w:tcPr>
          <w:p w:rsidR="004556ED" w:rsidRPr="00714F26" w:rsidRDefault="004556ED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vMerge/>
            <w:vAlign w:val="center"/>
          </w:tcPr>
          <w:p w:rsidR="004556ED" w:rsidRPr="00714F26" w:rsidRDefault="004556ED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лабораторных и практических занятий</w:t>
            </w:r>
          </w:p>
        </w:tc>
        <w:tc>
          <w:tcPr>
            <w:tcW w:w="458" w:type="pct"/>
            <w:gridSpan w:val="2"/>
            <w:vAlign w:val="center"/>
          </w:tcPr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Курсовых работ (проектов)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4556ED" w:rsidRPr="00714F26" w:rsidRDefault="004556ED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556ED" w:rsidRPr="00714F26" w:rsidRDefault="004556ED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556ED" w:rsidRPr="00714F26" w:rsidTr="007D72E4">
        <w:trPr>
          <w:jc w:val="center"/>
        </w:trPr>
        <w:tc>
          <w:tcPr>
            <w:tcW w:w="439" w:type="pct"/>
          </w:tcPr>
          <w:p w:rsidR="004556ED" w:rsidRPr="00714F26" w:rsidRDefault="004556ED" w:rsidP="007D72E4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 xml:space="preserve">ПК 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  <w:lang w:val="en-US"/>
              </w:rPr>
              <w:t>2.1,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 xml:space="preserve"> ПК 2.4, ПК 2.5</w:t>
            </w:r>
          </w:p>
          <w:p w:rsidR="004556ED" w:rsidRPr="00714F26" w:rsidRDefault="004556ED" w:rsidP="007D72E4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4556ED" w:rsidRPr="00714F26" w:rsidRDefault="004556ED" w:rsidP="007D72E4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Раздел 1. Разрабо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т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ка пр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о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граммного обеспеч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е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ния</w:t>
            </w:r>
          </w:p>
        </w:tc>
        <w:tc>
          <w:tcPr>
            <w:tcW w:w="652" w:type="pct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84" w:type="pct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48" w:type="pct"/>
            <w:gridSpan w:val="2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8" w:type="pct"/>
            <w:gridSpan w:val="2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40" w:type="pct"/>
            <w:gridSpan w:val="2"/>
            <w:vMerge w:val="restar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65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556ED" w:rsidRPr="00714F26" w:rsidTr="007D72E4">
        <w:trPr>
          <w:jc w:val="center"/>
        </w:trPr>
        <w:tc>
          <w:tcPr>
            <w:tcW w:w="439" w:type="pct"/>
          </w:tcPr>
          <w:p w:rsidR="004556ED" w:rsidRPr="00714F26" w:rsidRDefault="004556ED" w:rsidP="007D72E4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ПК 2.2, ПК 2.3, ПК 2.5</w:t>
            </w:r>
          </w:p>
          <w:p w:rsidR="004556ED" w:rsidRPr="00714F26" w:rsidRDefault="004556ED" w:rsidP="007D72E4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4556ED" w:rsidRPr="00714F26" w:rsidRDefault="004556ED" w:rsidP="004556ED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Раздел 2.Инструментальные средства разрабо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т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ки пр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о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граммного обеспеч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е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ния</w:t>
            </w:r>
          </w:p>
        </w:tc>
        <w:tc>
          <w:tcPr>
            <w:tcW w:w="652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84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48" w:type="pct"/>
            <w:gridSpan w:val="2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8" w:type="pct"/>
            <w:gridSpan w:val="2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556ED" w:rsidRPr="00714F26" w:rsidTr="007D72E4">
        <w:trPr>
          <w:jc w:val="center"/>
        </w:trPr>
        <w:tc>
          <w:tcPr>
            <w:tcW w:w="439" w:type="pct"/>
          </w:tcPr>
          <w:p w:rsidR="004556ED" w:rsidRPr="00714F26" w:rsidRDefault="004556ED" w:rsidP="007D72E4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ПК 2.1, ПК 2.4, ПК 2.5</w:t>
            </w:r>
          </w:p>
          <w:p w:rsidR="004556ED" w:rsidRPr="00714F26" w:rsidRDefault="004556ED" w:rsidP="007D72E4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4556ED" w:rsidRPr="00714F26" w:rsidRDefault="004556ED" w:rsidP="004556ED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Раздел 3. Матем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а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тическое моделир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о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>вание</w:t>
            </w:r>
          </w:p>
        </w:tc>
        <w:tc>
          <w:tcPr>
            <w:tcW w:w="652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84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48" w:type="pct"/>
            <w:gridSpan w:val="2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8" w:type="pct"/>
            <w:gridSpan w:val="2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4556ED" w:rsidRPr="00714F26" w:rsidTr="007D72E4">
        <w:trPr>
          <w:jc w:val="center"/>
        </w:trPr>
        <w:tc>
          <w:tcPr>
            <w:tcW w:w="439" w:type="pct"/>
          </w:tcPr>
          <w:p w:rsidR="004556ED" w:rsidRPr="00714F26" w:rsidRDefault="004556ED" w:rsidP="004556ED">
            <w:pPr>
              <w:spacing w:after="0" w:line="240" w:lineRule="auto"/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t xml:space="preserve">ПК 2.1- </w:t>
            </w: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lastRenderedPageBreak/>
              <w:t>ПК 2.5</w:t>
            </w:r>
          </w:p>
          <w:p w:rsidR="004556ED" w:rsidRPr="00714F26" w:rsidRDefault="004556ED" w:rsidP="004556ED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ОК.01-ОК.11</w:t>
            </w:r>
          </w:p>
        </w:tc>
        <w:tc>
          <w:tcPr>
            <w:tcW w:w="447" w:type="pct"/>
          </w:tcPr>
          <w:p w:rsidR="004556ED" w:rsidRPr="00714F26" w:rsidRDefault="004556ED" w:rsidP="007D72E4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lastRenderedPageBreak/>
              <w:t xml:space="preserve">Учебная 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652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684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pct"/>
            <w:gridSpan w:val="2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gridSpan w:val="2"/>
            <w:vMerge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6ED" w:rsidRPr="00714F26" w:rsidTr="007D72E4">
        <w:trPr>
          <w:jc w:val="center"/>
        </w:trPr>
        <w:tc>
          <w:tcPr>
            <w:tcW w:w="439" w:type="pct"/>
          </w:tcPr>
          <w:p w:rsidR="004556ED" w:rsidRPr="00714F26" w:rsidRDefault="004556ED" w:rsidP="004556ED">
            <w:pPr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Cs/>
                <w:i/>
                <w:sz w:val="24"/>
                <w:szCs w:val="24"/>
              </w:rPr>
              <w:lastRenderedPageBreak/>
              <w:t>ПК 2.1- ПК 2.5</w:t>
            </w:r>
          </w:p>
          <w:p w:rsidR="004556ED" w:rsidRPr="00714F26" w:rsidRDefault="004556ED" w:rsidP="007D72E4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4556ED" w:rsidRPr="00714F26" w:rsidRDefault="004556ED" w:rsidP="007D72E4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Произво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д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ственная практика (по проф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лю спец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альности), часов </w:t>
            </w: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:rsidR="004556ED" w:rsidRPr="00714F26" w:rsidRDefault="004556ED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57" w:type="pct"/>
            <w:gridSpan w:val="7"/>
            <w:shd w:val="clear" w:color="auto" w:fill="A6A6A6" w:themeFill="background1" w:themeFillShade="A6"/>
          </w:tcPr>
          <w:p w:rsidR="004556ED" w:rsidRPr="00714F26" w:rsidRDefault="004556ED" w:rsidP="007D72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Align w:val="center"/>
          </w:tcPr>
          <w:p w:rsidR="004556ED" w:rsidRPr="00714F26" w:rsidRDefault="004556ED" w:rsidP="007D72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4556ED" w:rsidRPr="00714F26" w:rsidRDefault="004556ED" w:rsidP="007D72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6ED" w:rsidRPr="00714F26" w:rsidTr="007D72E4">
        <w:trPr>
          <w:jc w:val="center"/>
        </w:trPr>
        <w:tc>
          <w:tcPr>
            <w:tcW w:w="439" w:type="pct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652" w:type="pct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b/>
                <w:sz w:val="24"/>
                <w:szCs w:val="24"/>
              </w:rPr>
              <w:t>507</w:t>
            </w:r>
          </w:p>
        </w:tc>
        <w:tc>
          <w:tcPr>
            <w:tcW w:w="692" w:type="pct"/>
            <w:gridSpan w:val="2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547" w:type="pct"/>
            <w:gridSpan w:val="2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57" w:type="pct"/>
            <w:gridSpan w:val="2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5" w:type="pct"/>
            <w:gridSpan w:val="2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736" w:type="pct"/>
            <w:vAlign w:val="center"/>
          </w:tcPr>
          <w:p w:rsidR="004556ED" w:rsidRPr="00714F26" w:rsidRDefault="004556ED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665" w:type="pct"/>
            <w:vAlign w:val="center"/>
          </w:tcPr>
          <w:p w:rsidR="004556ED" w:rsidRPr="00714F26" w:rsidRDefault="004556ED" w:rsidP="004556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</w:tr>
    </w:tbl>
    <w:p w:rsidR="00C9319B" w:rsidRPr="004556ED" w:rsidRDefault="00C9319B" w:rsidP="004556ED">
      <w:pPr>
        <w:spacing w:after="0" w:line="240" w:lineRule="auto"/>
        <w:rPr>
          <w:rFonts w:ascii="Times New Roman" w:eastAsia="PMingLiU" w:hAnsi="Times New Roman" w:cs="Times New Roman"/>
          <w:bCs/>
          <w:sz w:val="24"/>
          <w:szCs w:val="24"/>
        </w:rPr>
      </w:pPr>
    </w:p>
    <w:p w:rsidR="004556ED" w:rsidRDefault="004556ED" w:rsidP="00C9319B">
      <w:pPr>
        <w:rPr>
          <w:rFonts w:ascii="Times New Roman" w:eastAsia="PMingLiU" w:hAnsi="Times New Roman" w:cs="Times New Roman"/>
          <w:b/>
          <w:bCs/>
          <w:i/>
          <w:sz w:val="24"/>
          <w:szCs w:val="24"/>
        </w:rPr>
        <w:sectPr w:rsidR="004556ED" w:rsidSect="00C9319B">
          <w:pgSz w:w="16840" w:h="11907" w:orient="landscape"/>
          <w:pgMar w:top="709" w:right="1134" w:bottom="851" w:left="992" w:header="709" w:footer="709" w:gutter="0"/>
          <w:cols w:space="720"/>
        </w:sectPr>
      </w:pPr>
    </w:p>
    <w:p w:rsidR="00E33AAB" w:rsidRPr="00F43305" w:rsidRDefault="00E33AAB" w:rsidP="00714F26">
      <w:pPr>
        <w:spacing w:after="0" w:line="240" w:lineRule="auto"/>
        <w:jc w:val="center"/>
        <w:rPr>
          <w:rFonts w:ascii="Times New Roman" w:eastAsia="PMingLiU" w:hAnsi="Times New Roman" w:cs="Times New Roman"/>
          <w:b/>
          <w:i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i/>
          <w:sz w:val="24"/>
          <w:szCs w:val="24"/>
        </w:rPr>
        <w:lastRenderedPageBreak/>
        <w:t>РАБОЧАЯ ПРОГРАММА ПРОФЕССИОНАЛЬНОГО МОДУЛЯ</w:t>
      </w:r>
    </w:p>
    <w:p w:rsidR="00E33AAB" w:rsidRPr="00F43305" w:rsidRDefault="00E33AAB" w:rsidP="00714F26">
      <w:pPr>
        <w:spacing w:after="0" w:line="240" w:lineRule="auto"/>
        <w:jc w:val="center"/>
        <w:rPr>
          <w:rFonts w:ascii="Times New Roman" w:eastAsia="PMingLiU" w:hAnsi="Times New Roman" w:cs="Times New Roman"/>
          <w:b/>
          <w:i/>
          <w:sz w:val="24"/>
          <w:szCs w:val="24"/>
          <w:u w:val="single"/>
        </w:rPr>
      </w:pPr>
    </w:p>
    <w:p w:rsidR="007D72E4" w:rsidRDefault="00E33AAB" w:rsidP="00714F26">
      <w:pPr>
        <w:spacing w:after="0" w:line="240" w:lineRule="auto"/>
        <w:jc w:val="center"/>
        <w:rPr>
          <w:rFonts w:ascii="Times New Roman" w:eastAsia="PMingLiU" w:hAnsi="Times New Roman" w:cs="Times New Roman"/>
          <w:b/>
          <w:i/>
          <w:sz w:val="24"/>
          <w:szCs w:val="24"/>
          <w:u w:val="single"/>
        </w:rPr>
      </w:pPr>
      <w:r w:rsidRPr="00F43305">
        <w:rPr>
          <w:rFonts w:ascii="Times New Roman" w:eastAsia="PMingLiU" w:hAnsi="Times New Roman" w:cs="Times New Roman"/>
          <w:b/>
          <w:i/>
          <w:sz w:val="24"/>
          <w:szCs w:val="24"/>
          <w:u w:val="single"/>
        </w:rPr>
        <w:t>«ПМ.04.Сопровождение и обслуживание программного обеспечения компьютерных</w:t>
      </w:r>
    </w:p>
    <w:p w:rsidR="00E33AAB" w:rsidRDefault="00E33AAB" w:rsidP="00714F26">
      <w:pPr>
        <w:spacing w:after="0" w:line="240" w:lineRule="auto"/>
        <w:jc w:val="center"/>
        <w:rPr>
          <w:rFonts w:ascii="Times New Roman" w:eastAsia="PMingLiU" w:hAnsi="Times New Roman" w:cs="Times New Roman"/>
          <w:b/>
          <w:i/>
          <w:sz w:val="24"/>
          <w:szCs w:val="24"/>
          <w:u w:val="single"/>
        </w:rPr>
      </w:pPr>
      <w:r w:rsidRPr="00F43305">
        <w:rPr>
          <w:rFonts w:ascii="Times New Roman" w:eastAsia="PMingLiU" w:hAnsi="Times New Roman" w:cs="Times New Roman"/>
          <w:b/>
          <w:i/>
          <w:sz w:val="24"/>
          <w:szCs w:val="24"/>
          <w:u w:val="single"/>
        </w:rPr>
        <w:t>систем»</w:t>
      </w:r>
    </w:p>
    <w:p w:rsidR="00714F26" w:rsidRPr="00F43305" w:rsidRDefault="00714F26" w:rsidP="00714F26">
      <w:pPr>
        <w:spacing w:after="0" w:line="240" w:lineRule="auto"/>
        <w:jc w:val="center"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p w:rsidR="00E33AAB" w:rsidRPr="00F43305" w:rsidRDefault="00E33AAB" w:rsidP="00E33AAB">
      <w:pPr>
        <w:keepNext/>
        <w:keepLines/>
        <w:suppressLineNumbers/>
        <w:suppressAutoHyphens/>
        <w:contextualSpacing/>
        <w:rPr>
          <w:rFonts w:ascii="Times New Roman" w:eastAsia="PMingLiU" w:hAnsi="Times New Roman" w:cs="Times New Roman"/>
          <w:b/>
          <w:i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i/>
          <w:sz w:val="24"/>
          <w:szCs w:val="24"/>
        </w:rPr>
        <w:t xml:space="preserve">1.1. Цель и планируемые результаты освоения профессионального модуля </w:t>
      </w:r>
    </w:p>
    <w:p w:rsidR="00E33AAB" w:rsidRPr="00F43305" w:rsidRDefault="00E33AAB" w:rsidP="00E33AAB">
      <w:pPr>
        <w:keepNext/>
        <w:keepLines/>
        <w:suppressLineNumbers/>
        <w:suppressAutoHyphens/>
        <w:contextualSpacing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F43305">
        <w:rPr>
          <w:rFonts w:ascii="Times New Roman" w:eastAsia="PMingLiU" w:hAnsi="Times New Roman" w:cs="Times New Roman"/>
          <w:sz w:val="24"/>
          <w:szCs w:val="24"/>
        </w:rPr>
        <w:t xml:space="preserve">В результате изучения профессионального модуля студент должен освоить основной вид деятельности </w:t>
      </w:r>
      <w:r w:rsidRPr="00714F26">
        <w:rPr>
          <w:rFonts w:ascii="Times New Roman" w:eastAsia="PMingLiU" w:hAnsi="Times New Roman" w:cs="Times New Roman"/>
          <w:b/>
          <w:bCs/>
          <w:i/>
          <w:sz w:val="24"/>
          <w:szCs w:val="24"/>
        </w:rPr>
        <w:t>Сопровождение и обслуживание программного обеспечения компьютерных систем</w:t>
      </w:r>
      <w:r w:rsidRPr="00F43305">
        <w:rPr>
          <w:rFonts w:ascii="Times New Roman" w:eastAsia="PMingLiU" w:hAnsi="Times New Roman" w:cs="Times New Roman"/>
          <w:sz w:val="24"/>
          <w:szCs w:val="24"/>
        </w:rPr>
        <w:t xml:space="preserve"> и соответствующие ему общие и профессиональные компетенции:</w:t>
      </w:r>
    </w:p>
    <w:p w:rsidR="00E33AAB" w:rsidRPr="00F43305" w:rsidRDefault="00E33AAB" w:rsidP="00E33AAB">
      <w:pPr>
        <w:keepNext/>
        <w:keepLines/>
        <w:suppressLineNumbers/>
        <w:suppressAutoHyphens/>
        <w:contextualSpacing/>
        <w:jc w:val="both"/>
        <w:rPr>
          <w:rFonts w:ascii="Times New Roman" w:eastAsia="PMingLiU" w:hAnsi="Times New Roman" w:cs="Times New Roman"/>
          <w:sz w:val="24"/>
          <w:szCs w:val="24"/>
        </w:rPr>
      </w:pPr>
    </w:p>
    <w:p w:rsidR="00E33AAB" w:rsidRPr="00F43305" w:rsidRDefault="00E33AAB" w:rsidP="00E33AAB">
      <w:pPr>
        <w:keepNext/>
        <w:keepLines/>
        <w:suppressLineNumbers/>
        <w:suppressAutoHyphens/>
        <w:contextualSpacing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F43305">
        <w:rPr>
          <w:rFonts w:ascii="Times New Roman" w:eastAsia="PMingLiU" w:hAnsi="Times New Roman" w:cs="Times New Roman"/>
          <w:sz w:val="24"/>
          <w:szCs w:val="24"/>
        </w:rPr>
        <w:t>1.1.1. Перечень общих компетенций</w:t>
      </w:r>
    </w:p>
    <w:p w:rsidR="00E33AAB" w:rsidRPr="00F43305" w:rsidRDefault="00E33AAB" w:rsidP="00E33AAB">
      <w:pPr>
        <w:keepNext/>
        <w:keepLines/>
        <w:suppressLineNumbers/>
        <w:suppressAutoHyphens/>
        <w:contextualSpacing/>
        <w:jc w:val="both"/>
        <w:rPr>
          <w:rFonts w:ascii="Times New Roman" w:eastAsia="PMingLiU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E33AAB" w:rsidRPr="00F43305" w:rsidTr="00C36C9B">
        <w:trPr>
          <w:trHeight w:val="327"/>
        </w:trPr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1.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2.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3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4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5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6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7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8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9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E33AAB" w:rsidRPr="00F43305" w:rsidRDefault="00E33AAB" w:rsidP="00E33AAB">
      <w:pPr>
        <w:keepNext/>
        <w:keepLines/>
        <w:suppressLineNumbers/>
        <w:suppressAutoHyphens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E33AAB" w:rsidRPr="00F43305" w:rsidRDefault="00E33AAB" w:rsidP="00B824AD">
      <w:pPr>
        <w:pStyle w:val="a4"/>
        <w:keepNext/>
        <w:keepLines/>
        <w:numPr>
          <w:ilvl w:val="2"/>
          <w:numId w:val="77"/>
        </w:numPr>
        <w:suppressLineNumbers/>
        <w:suppressAutoHyphens/>
        <w:spacing w:before="120"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43305">
        <w:rPr>
          <w:rFonts w:ascii="Times New Roman" w:eastAsia="Times New Roman" w:hAnsi="Times New Roman" w:cs="Times New Roman"/>
          <w:sz w:val="24"/>
          <w:szCs w:val="24"/>
        </w:rPr>
        <w:t>Перечень профессиональных компетенций</w:t>
      </w:r>
    </w:p>
    <w:tbl>
      <w:tblPr>
        <w:tblpPr w:leftFromText="180" w:rightFromText="180" w:vertAnchor="text" w:horzAnchor="margin" w:tblpY="2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ВД 4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>Сопровождение и обслуживание программного обеспечения компьютерных систем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4.1.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contextualSpacing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Осуществлять инсталляцию, настройку и обслуживание программного обеспечения компьютерных систем.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4.2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Осуществлять измерения эксплуатационных характеристик программного обеспечения компьютерных систем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4.3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Выполнять работы по модификации отдельных компонент программного обеспечения в соответствии с потребностями заказчика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4.4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Обеспечивать защиту программного обеспечения компьютерных систем программными средствами.</w:t>
            </w:r>
          </w:p>
        </w:tc>
      </w:tr>
    </w:tbl>
    <w:p w:rsidR="00E33AAB" w:rsidRPr="00F43305" w:rsidRDefault="00E33AAB" w:rsidP="00B824AD">
      <w:pPr>
        <w:pStyle w:val="a4"/>
        <w:keepNext/>
        <w:keepLines/>
        <w:numPr>
          <w:ilvl w:val="2"/>
          <w:numId w:val="77"/>
        </w:numPr>
        <w:suppressLineNumbers/>
        <w:suppressAutoHyphens/>
        <w:spacing w:before="120" w:after="120" w:line="240" w:lineRule="auto"/>
        <w:rPr>
          <w:rFonts w:ascii="Times New Roman" w:eastAsia="PMingLiU" w:hAnsi="Times New Roman" w:cs="Times New Roman"/>
          <w:bCs/>
          <w:sz w:val="24"/>
          <w:szCs w:val="24"/>
        </w:rPr>
      </w:pPr>
      <w:r w:rsidRPr="00F43305">
        <w:rPr>
          <w:rFonts w:ascii="Times New Roman" w:eastAsia="PMingLiU" w:hAnsi="Times New Roman" w:cs="Times New Roman"/>
          <w:bCs/>
          <w:sz w:val="24"/>
          <w:szCs w:val="24"/>
        </w:rPr>
        <w:lastRenderedPageBreak/>
        <w:t>В результате освоения профессионального модуля студент должен:</w:t>
      </w:r>
    </w:p>
    <w:tbl>
      <w:tblPr>
        <w:tblStyle w:val="411"/>
        <w:tblW w:w="0" w:type="auto"/>
        <w:tblLook w:val="04A0"/>
      </w:tblPr>
      <w:tblGrid>
        <w:gridCol w:w="1766"/>
        <w:gridCol w:w="7938"/>
      </w:tblGrid>
      <w:tr w:rsidR="00E33AAB" w:rsidRPr="00F43305" w:rsidTr="00C36C9B">
        <w:tc>
          <w:tcPr>
            <w:tcW w:w="1668" w:type="dxa"/>
          </w:tcPr>
          <w:p w:rsidR="00E33AAB" w:rsidRPr="00714F26" w:rsidRDefault="00E33AAB" w:rsidP="00C36C9B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F26">
              <w:rPr>
                <w:rFonts w:ascii="Times New Roman" w:hAnsi="Times New Roman"/>
                <w:b/>
                <w:bCs/>
                <w:sz w:val="24"/>
                <w:szCs w:val="24"/>
              </w:rPr>
              <w:t>Иметь практический опыт</w:t>
            </w:r>
          </w:p>
        </w:tc>
        <w:tc>
          <w:tcPr>
            <w:tcW w:w="7938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14F26">
              <w:rPr>
                <w:rFonts w:ascii="Times New Roman" w:hAnsi="Times New Roman"/>
                <w:bCs/>
                <w:sz w:val="24"/>
                <w:szCs w:val="24"/>
              </w:rPr>
              <w:t>В н</w:t>
            </w: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астройке отдельных компонентов программного обеспечения компьютерных систем; выполнении отдельных видов работ на этапе поддержки программного обеспечения компьютерной системы</w:t>
            </w:r>
          </w:p>
        </w:tc>
      </w:tr>
      <w:tr w:rsidR="00E33AAB" w:rsidRPr="00F43305" w:rsidTr="00C36C9B">
        <w:tc>
          <w:tcPr>
            <w:tcW w:w="1668" w:type="dxa"/>
          </w:tcPr>
          <w:p w:rsidR="00E33AAB" w:rsidRPr="00714F26" w:rsidRDefault="00E33AAB" w:rsidP="00C36C9B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F26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938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подбирать и настраивать конфигурацию программного обеспечения компьютерных систем; использовать методы защиты программного обеспечения компьютерных систем; проводить инсталляцию программного обеспечения компьютерных систем; производить настройку отдельных компонентов программного обеспечения компьютерных систем; анализировать риски и характеристики качества программного обеспечения</w:t>
            </w:r>
          </w:p>
        </w:tc>
      </w:tr>
      <w:tr w:rsidR="00E33AAB" w:rsidRPr="00F43305" w:rsidTr="00C36C9B">
        <w:tc>
          <w:tcPr>
            <w:tcW w:w="1668" w:type="dxa"/>
          </w:tcPr>
          <w:p w:rsidR="00E33AAB" w:rsidRPr="00714F26" w:rsidRDefault="00E33AAB" w:rsidP="00C36C9B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F26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938" w:type="dxa"/>
          </w:tcPr>
          <w:p w:rsidR="00E33AAB" w:rsidRPr="00F43305" w:rsidRDefault="00E33AAB" w:rsidP="00C36C9B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43305">
              <w:rPr>
                <w:rFonts w:ascii="Times New Roman" w:hAnsi="Times New Roman"/>
                <w:bCs/>
                <w:sz w:val="24"/>
                <w:szCs w:val="24"/>
              </w:rPr>
              <w:t>основные методы и средства эффективного анализа функционирования программного обеспечения; основные виды работ на этапе сопровождения программного обеспечения; основные принципы контроля конфигурации и поддержки целостности конфигурации программного обеспечения; средства защиты программного обеспечения в компьютерных системах</w:t>
            </w:r>
          </w:p>
        </w:tc>
      </w:tr>
    </w:tbl>
    <w:p w:rsidR="00E33AAB" w:rsidRPr="00F43305" w:rsidRDefault="00E33AAB" w:rsidP="00E33AAB">
      <w:pPr>
        <w:keepNext/>
        <w:keepLines/>
        <w:suppressLineNumbers/>
        <w:suppressAutoHyphens/>
        <w:contextualSpacing/>
        <w:rPr>
          <w:rFonts w:ascii="Times New Roman" w:eastAsia="PMingLiU" w:hAnsi="Times New Roman" w:cs="Times New Roman"/>
          <w:b/>
          <w:sz w:val="24"/>
          <w:szCs w:val="24"/>
        </w:rPr>
      </w:pPr>
    </w:p>
    <w:p w:rsidR="00E33AAB" w:rsidRPr="007D72E4" w:rsidRDefault="00E33AAB" w:rsidP="007D72E4">
      <w:pPr>
        <w:keepNext/>
        <w:keepLines/>
        <w:suppressLineNumbers/>
        <w:suppressAutoHyphens/>
        <w:ind w:firstLine="426"/>
        <w:contextualSpacing/>
        <w:rPr>
          <w:rFonts w:ascii="Times New Roman" w:eastAsia="PMingLiU" w:hAnsi="Times New Roman" w:cs="Times New Roman"/>
          <w:b/>
          <w:sz w:val="24"/>
          <w:szCs w:val="24"/>
        </w:rPr>
      </w:pPr>
      <w:r w:rsidRPr="007D72E4">
        <w:rPr>
          <w:rFonts w:ascii="Times New Roman" w:eastAsia="PMingLiU" w:hAnsi="Times New Roman" w:cs="Times New Roman"/>
          <w:b/>
          <w:sz w:val="24"/>
          <w:szCs w:val="24"/>
        </w:rPr>
        <w:t>1.</w:t>
      </w:r>
      <w:r w:rsidR="007D72E4" w:rsidRPr="007D72E4">
        <w:rPr>
          <w:rFonts w:ascii="Times New Roman" w:eastAsia="PMingLiU" w:hAnsi="Times New Roman" w:cs="Times New Roman"/>
          <w:b/>
          <w:sz w:val="24"/>
          <w:szCs w:val="24"/>
        </w:rPr>
        <w:t>2</w:t>
      </w:r>
      <w:r w:rsidRPr="007D72E4">
        <w:rPr>
          <w:rFonts w:ascii="Times New Roman" w:eastAsia="PMingLiU" w:hAnsi="Times New Roman" w:cs="Times New Roman"/>
          <w:b/>
          <w:sz w:val="24"/>
          <w:szCs w:val="24"/>
        </w:rPr>
        <w:t xml:space="preserve"> Количество часов, отводимое на освоение профессионального модуля</w:t>
      </w:r>
    </w:p>
    <w:p w:rsidR="007D72E4" w:rsidRPr="007D72E4" w:rsidRDefault="007D72E4" w:rsidP="007D72E4">
      <w:pPr>
        <w:keepNext/>
        <w:keepLines/>
        <w:suppressLineNumbers/>
        <w:suppressAutoHyphens/>
        <w:ind w:firstLine="426"/>
        <w:contextualSpacing/>
        <w:rPr>
          <w:rFonts w:ascii="Times New Roman" w:eastAsia="PMingLiU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Ind w:w="-34" w:type="dxa"/>
        <w:tblLook w:val="04A0"/>
      </w:tblPr>
      <w:tblGrid>
        <w:gridCol w:w="4111"/>
        <w:gridCol w:w="3686"/>
      </w:tblGrid>
      <w:tr w:rsidR="007D72E4" w:rsidRPr="00F43305" w:rsidTr="007D72E4">
        <w:trPr>
          <w:jc w:val="center"/>
        </w:trPr>
        <w:tc>
          <w:tcPr>
            <w:tcW w:w="4111" w:type="dxa"/>
          </w:tcPr>
          <w:p w:rsidR="007D72E4" w:rsidRPr="00F43305" w:rsidRDefault="007D72E4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3686" w:type="dxa"/>
            <w:vAlign w:val="center"/>
          </w:tcPr>
          <w:p w:rsidR="007D72E4" w:rsidRPr="00F43305" w:rsidRDefault="007D72E4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358</w:t>
            </w:r>
          </w:p>
        </w:tc>
      </w:tr>
      <w:tr w:rsidR="007D72E4" w:rsidRPr="00F43305" w:rsidTr="007D72E4">
        <w:trPr>
          <w:jc w:val="center"/>
        </w:trPr>
        <w:tc>
          <w:tcPr>
            <w:tcW w:w="4111" w:type="dxa"/>
          </w:tcPr>
          <w:p w:rsidR="007D72E4" w:rsidRPr="00F43305" w:rsidRDefault="007D72E4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на освоение МДК</w:t>
            </w:r>
          </w:p>
        </w:tc>
        <w:tc>
          <w:tcPr>
            <w:tcW w:w="3686" w:type="dxa"/>
          </w:tcPr>
          <w:p w:rsidR="007D72E4" w:rsidRPr="00F43305" w:rsidRDefault="007D72E4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166</w:t>
            </w:r>
          </w:p>
        </w:tc>
      </w:tr>
      <w:tr w:rsidR="007D72E4" w:rsidRPr="00F43305" w:rsidTr="007D72E4">
        <w:trPr>
          <w:jc w:val="center"/>
        </w:trPr>
        <w:tc>
          <w:tcPr>
            <w:tcW w:w="7797" w:type="dxa"/>
            <w:gridSpan w:val="2"/>
          </w:tcPr>
          <w:p w:rsidR="007D72E4" w:rsidRPr="00F43305" w:rsidRDefault="007D72E4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на практики </w:t>
            </w:r>
          </w:p>
        </w:tc>
      </w:tr>
      <w:tr w:rsidR="007D72E4" w:rsidRPr="00F43305" w:rsidTr="007D72E4">
        <w:trPr>
          <w:jc w:val="center"/>
        </w:trPr>
        <w:tc>
          <w:tcPr>
            <w:tcW w:w="4111" w:type="dxa"/>
          </w:tcPr>
          <w:p w:rsidR="007D72E4" w:rsidRPr="00F43305" w:rsidRDefault="007D72E4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учебную</w:t>
            </w:r>
          </w:p>
        </w:tc>
        <w:tc>
          <w:tcPr>
            <w:tcW w:w="3686" w:type="dxa"/>
          </w:tcPr>
          <w:p w:rsidR="007D72E4" w:rsidRPr="00F43305" w:rsidRDefault="007D72E4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36</w:t>
            </w:r>
          </w:p>
        </w:tc>
      </w:tr>
      <w:tr w:rsidR="007D72E4" w:rsidRPr="00F43305" w:rsidTr="007D72E4">
        <w:trPr>
          <w:jc w:val="center"/>
        </w:trPr>
        <w:tc>
          <w:tcPr>
            <w:tcW w:w="4111" w:type="dxa"/>
          </w:tcPr>
          <w:p w:rsidR="007D72E4" w:rsidRPr="00F43305" w:rsidRDefault="007D72E4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производственную</w:t>
            </w:r>
          </w:p>
        </w:tc>
        <w:tc>
          <w:tcPr>
            <w:tcW w:w="3686" w:type="dxa"/>
          </w:tcPr>
          <w:p w:rsidR="007D72E4" w:rsidRPr="00F43305" w:rsidRDefault="007D72E4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156</w:t>
            </w:r>
          </w:p>
        </w:tc>
      </w:tr>
      <w:tr w:rsidR="007D72E4" w:rsidRPr="00F43305" w:rsidTr="007D72E4">
        <w:trPr>
          <w:jc w:val="center"/>
        </w:trPr>
        <w:tc>
          <w:tcPr>
            <w:tcW w:w="4111" w:type="dxa"/>
          </w:tcPr>
          <w:p w:rsidR="007D72E4" w:rsidRPr="00F43305" w:rsidRDefault="007D72E4" w:rsidP="007D72E4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686" w:type="dxa"/>
          </w:tcPr>
          <w:p w:rsidR="007D72E4" w:rsidRPr="00F43305" w:rsidRDefault="007D72E4" w:rsidP="007D72E4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56</w:t>
            </w:r>
          </w:p>
        </w:tc>
      </w:tr>
    </w:tbl>
    <w:p w:rsidR="00E33AAB" w:rsidRDefault="00E33AAB" w:rsidP="00E33AAB">
      <w:pPr>
        <w:keepNext/>
        <w:keepLines/>
        <w:suppressLineNumbers/>
        <w:suppressAutoHyphens/>
        <w:contextualSpacing/>
        <w:rPr>
          <w:rFonts w:ascii="Times New Roman" w:eastAsia="PMingLiU" w:hAnsi="Times New Roman" w:cs="Times New Roman"/>
          <w:b/>
          <w:sz w:val="24"/>
          <w:szCs w:val="24"/>
        </w:rPr>
      </w:pPr>
    </w:p>
    <w:p w:rsidR="00E33AAB" w:rsidRPr="00F43305" w:rsidRDefault="00E33AAB" w:rsidP="00E33AAB">
      <w:pPr>
        <w:keepNext/>
        <w:keepLines/>
        <w:suppressLineNumbers/>
        <w:suppressAutoHyphens/>
        <w:spacing w:line="360" w:lineRule="auto"/>
        <w:contextualSpacing/>
        <w:rPr>
          <w:rFonts w:ascii="Times New Roman" w:eastAsia="PMingLiU" w:hAnsi="Times New Roman" w:cs="Times New Roman"/>
          <w:bCs/>
          <w:i/>
          <w:sz w:val="24"/>
          <w:szCs w:val="24"/>
        </w:rPr>
      </w:pPr>
    </w:p>
    <w:p w:rsidR="00E33AAB" w:rsidRPr="00F43305" w:rsidRDefault="00E33AAB" w:rsidP="00E33AAB">
      <w:pPr>
        <w:spacing w:line="360" w:lineRule="auto"/>
        <w:rPr>
          <w:rFonts w:ascii="Times New Roman" w:eastAsia="PMingLiU" w:hAnsi="Times New Roman" w:cs="Times New Roman"/>
          <w:bCs/>
          <w:i/>
          <w:sz w:val="24"/>
          <w:szCs w:val="24"/>
        </w:rPr>
      </w:pPr>
    </w:p>
    <w:p w:rsidR="00E33AAB" w:rsidRPr="00F43305" w:rsidRDefault="00E33AAB" w:rsidP="00E33AAB">
      <w:pPr>
        <w:spacing w:line="360" w:lineRule="auto"/>
        <w:rPr>
          <w:rFonts w:ascii="Times New Roman" w:eastAsia="PMingLiU" w:hAnsi="Times New Roman" w:cs="Times New Roman"/>
          <w:i/>
          <w:sz w:val="24"/>
          <w:szCs w:val="24"/>
        </w:rPr>
        <w:sectPr w:rsidR="00E33AAB" w:rsidRPr="00F43305" w:rsidSect="00C36C9B">
          <w:pgSz w:w="11907" w:h="16840"/>
          <w:pgMar w:top="1134" w:right="851" w:bottom="992" w:left="1418" w:header="709" w:footer="709" w:gutter="0"/>
          <w:cols w:space="720"/>
        </w:sectPr>
      </w:pPr>
    </w:p>
    <w:p w:rsidR="00E33AAB" w:rsidRPr="00F43305" w:rsidRDefault="00E33AAB" w:rsidP="007D72E4">
      <w:pPr>
        <w:spacing w:after="0" w:line="240" w:lineRule="auto"/>
        <w:rPr>
          <w:rFonts w:ascii="Times New Roman" w:eastAsia="PMingLiU" w:hAnsi="Times New Roman" w:cs="Times New Roman"/>
          <w:b/>
          <w:iCs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iCs/>
          <w:sz w:val="24"/>
          <w:szCs w:val="24"/>
        </w:rPr>
        <w:lastRenderedPageBreak/>
        <w:t>2. СТРУКТУРА и содержание профессионального модуля</w:t>
      </w:r>
    </w:p>
    <w:p w:rsidR="00E33AAB" w:rsidRDefault="00E33AAB" w:rsidP="007D72E4">
      <w:pPr>
        <w:spacing w:after="0" w:line="240" w:lineRule="auto"/>
        <w:rPr>
          <w:rFonts w:ascii="Times New Roman" w:eastAsia="PMingLiU" w:hAnsi="Times New Roman" w:cs="Times New Roman"/>
          <w:b/>
          <w:iCs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iCs/>
          <w:sz w:val="24"/>
          <w:szCs w:val="24"/>
        </w:rPr>
        <w:t>2.1. Структура профессионального модуля</w:t>
      </w:r>
      <w:r w:rsidR="007D72E4">
        <w:rPr>
          <w:rFonts w:ascii="Times New Roman" w:eastAsia="PMingLiU" w:hAnsi="Times New Roman" w:cs="Times New Roman"/>
          <w:b/>
          <w:iCs/>
          <w:sz w:val="24"/>
          <w:szCs w:val="24"/>
        </w:rPr>
        <w:t xml:space="preserve"> </w:t>
      </w:r>
      <w:r w:rsidR="007D72E4" w:rsidRPr="00F43305">
        <w:rPr>
          <w:rFonts w:ascii="Times New Roman" w:eastAsia="PMingLiU" w:hAnsi="Times New Roman" w:cs="Times New Roman"/>
          <w:b/>
          <w:i/>
          <w:sz w:val="24"/>
          <w:szCs w:val="24"/>
          <w:u w:val="single"/>
        </w:rPr>
        <w:t>ПМ.04.Сопровождение и обслуживание программного обеспечения компьютерных систем</w:t>
      </w:r>
    </w:p>
    <w:p w:rsidR="007D72E4" w:rsidRDefault="007D72E4" w:rsidP="007D72E4">
      <w:pPr>
        <w:spacing w:after="0" w:line="240" w:lineRule="auto"/>
        <w:rPr>
          <w:rFonts w:ascii="Times New Roman" w:eastAsia="PMingLiU" w:hAnsi="Times New Roman" w:cs="Times New Roman"/>
          <w:b/>
          <w:iCs/>
          <w:sz w:val="24"/>
          <w:szCs w:val="24"/>
        </w:rPr>
      </w:pPr>
    </w:p>
    <w:tbl>
      <w:tblPr>
        <w:tblW w:w="52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76"/>
        <w:gridCol w:w="1402"/>
        <w:gridCol w:w="2045"/>
        <w:gridCol w:w="2145"/>
        <w:gridCol w:w="25"/>
        <w:gridCol w:w="1694"/>
        <w:gridCol w:w="22"/>
        <w:gridCol w:w="1414"/>
        <w:gridCol w:w="19"/>
        <w:gridCol w:w="1132"/>
        <w:gridCol w:w="13"/>
        <w:gridCol w:w="2308"/>
        <w:gridCol w:w="2086"/>
      </w:tblGrid>
      <w:tr w:rsidR="007D72E4" w:rsidRPr="00714F26" w:rsidTr="007D72E4">
        <w:trPr>
          <w:trHeight w:val="353"/>
          <w:jc w:val="center"/>
        </w:trPr>
        <w:tc>
          <w:tcPr>
            <w:tcW w:w="439" w:type="pct"/>
            <w:vMerge w:val="restart"/>
            <w:vAlign w:val="center"/>
          </w:tcPr>
          <w:p w:rsidR="007D72E4" w:rsidRPr="00714F26" w:rsidRDefault="007D72E4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Коды профессиональных общих компетенций</w:t>
            </w:r>
          </w:p>
        </w:tc>
        <w:tc>
          <w:tcPr>
            <w:tcW w:w="447" w:type="pct"/>
            <w:vMerge w:val="restart"/>
            <w:vAlign w:val="center"/>
          </w:tcPr>
          <w:p w:rsidR="007D72E4" w:rsidRPr="00714F26" w:rsidRDefault="007D72E4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3449" w:type="pct"/>
            <w:gridSpan w:val="10"/>
          </w:tcPr>
          <w:p w:rsidR="007D72E4" w:rsidRPr="00714F26" w:rsidRDefault="007D72E4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Объем профессионального модуля, час.</w:t>
            </w:r>
          </w:p>
        </w:tc>
        <w:tc>
          <w:tcPr>
            <w:tcW w:w="665" w:type="pct"/>
            <w:vMerge w:val="restart"/>
            <w:vAlign w:val="center"/>
          </w:tcPr>
          <w:p w:rsidR="007D72E4" w:rsidRPr="00714F26" w:rsidRDefault="007D72E4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D72E4" w:rsidRPr="00714F26" w:rsidTr="007D72E4">
        <w:trPr>
          <w:jc w:val="center"/>
        </w:trPr>
        <w:tc>
          <w:tcPr>
            <w:tcW w:w="439" w:type="pct"/>
            <w:vMerge/>
          </w:tcPr>
          <w:p w:rsidR="007D72E4" w:rsidRPr="00714F26" w:rsidRDefault="007D72E4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7D72E4" w:rsidRPr="00714F26" w:rsidRDefault="007D72E4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2" w:type="pct"/>
            <w:gridSpan w:val="6"/>
          </w:tcPr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i/>
                <w:sz w:val="24"/>
                <w:szCs w:val="24"/>
              </w:rPr>
              <w:t>Обучение по МДК</w:t>
            </w:r>
          </w:p>
        </w:tc>
        <w:tc>
          <w:tcPr>
            <w:tcW w:w="1107" w:type="pct"/>
            <w:gridSpan w:val="4"/>
            <w:vAlign w:val="center"/>
          </w:tcPr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</w:p>
        </w:tc>
        <w:tc>
          <w:tcPr>
            <w:tcW w:w="665" w:type="pct"/>
            <w:vMerge/>
            <w:vAlign w:val="center"/>
          </w:tcPr>
          <w:p w:rsidR="007D72E4" w:rsidRPr="00714F26" w:rsidRDefault="007D72E4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72E4" w:rsidRPr="00714F26" w:rsidTr="007D72E4">
        <w:trPr>
          <w:trHeight w:val="576"/>
          <w:jc w:val="center"/>
        </w:trPr>
        <w:tc>
          <w:tcPr>
            <w:tcW w:w="439" w:type="pct"/>
            <w:vMerge/>
          </w:tcPr>
          <w:p w:rsidR="007D72E4" w:rsidRPr="00714F26" w:rsidRDefault="007D72E4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7D72E4" w:rsidRPr="00714F26" w:rsidRDefault="007D72E4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 w:val="restart"/>
            <w:vAlign w:val="center"/>
          </w:tcPr>
          <w:p w:rsidR="007D72E4" w:rsidRPr="00714F26" w:rsidRDefault="007D72E4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84" w:type="pct"/>
            <w:vMerge w:val="restart"/>
            <w:vAlign w:val="center"/>
          </w:tcPr>
          <w:p w:rsidR="007D72E4" w:rsidRPr="00714F26" w:rsidRDefault="007D72E4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Во взаимодействии с преподавателем</w:t>
            </w:r>
          </w:p>
        </w:tc>
        <w:tc>
          <w:tcPr>
            <w:tcW w:w="1006" w:type="pct"/>
            <w:gridSpan w:val="4"/>
            <w:vAlign w:val="center"/>
          </w:tcPr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 w:val="restart"/>
            <w:vAlign w:val="center"/>
          </w:tcPr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7D72E4" w:rsidRPr="00714F26" w:rsidRDefault="007D72E4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72E4" w:rsidRPr="00714F26" w:rsidTr="007D72E4">
        <w:trPr>
          <w:trHeight w:val="576"/>
          <w:jc w:val="center"/>
        </w:trPr>
        <w:tc>
          <w:tcPr>
            <w:tcW w:w="439" w:type="pct"/>
            <w:vMerge/>
          </w:tcPr>
          <w:p w:rsidR="007D72E4" w:rsidRPr="00714F26" w:rsidRDefault="007D72E4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7D72E4" w:rsidRPr="00714F26" w:rsidRDefault="007D72E4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/>
            <w:vAlign w:val="center"/>
          </w:tcPr>
          <w:p w:rsidR="007D72E4" w:rsidRPr="00714F26" w:rsidRDefault="007D72E4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vMerge/>
            <w:vAlign w:val="center"/>
          </w:tcPr>
          <w:p w:rsidR="007D72E4" w:rsidRPr="00714F26" w:rsidRDefault="007D72E4" w:rsidP="007D72E4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лабораторных и практических занятий</w:t>
            </w:r>
          </w:p>
        </w:tc>
        <w:tc>
          <w:tcPr>
            <w:tcW w:w="458" w:type="pct"/>
            <w:gridSpan w:val="2"/>
            <w:vAlign w:val="center"/>
          </w:tcPr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Курсовых работ (проектов)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7D72E4" w:rsidRPr="00714F26" w:rsidRDefault="007D72E4" w:rsidP="007D72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7D72E4" w:rsidRPr="00714F26" w:rsidRDefault="007D72E4" w:rsidP="007D72E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72E4" w:rsidRPr="00714F26" w:rsidTr="007D72E4">
        <w:trPr>
          <w:jc w:val="center"/>
        </w:trPr>
        <w:tc>
          <w:tcPr>
            <w:tcW w:w="439" w:type="pct"/>
          </w:tcPr>
          <w:p w:rsidR="007D72E4" w:rsidRPr="00F43305" w:rsidRDefault="007D72E4" w:rsidP="007D72E4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ПК 4.1, ПК 4.3</w:t>
            </w:r>
          </w:p>
          <w:p w:rsidR="007D72E4" w:rsidRPr="00F43305" w:rsidRDefault="007D72E4" w:rsidP="007D72E4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7D72E4" w:rsidRPr="00F43305" w:rsidRDefault="007D72E4" w:rsidP="007D72E4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Раздел 1. Обеспеч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ние вн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дрения и поддержки програм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ного обе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с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печения компь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ю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терных систем</w:t>
            </w:r>
          </w:p>
        </w:tc>
        <w:tc>
          <w:tcPr>
            <w:tcW w:w="652" w:type="pct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84" w:type="pct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48" w:type="pct"/>
            <w:gridSpan w:val="2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8" w:type="pct"/>
            <w:gridSpan w:val="2"/>
            <w:vMerge w:val="restar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40" w:type="pct"/>
            <w:gridSpan w:val="2"/>
            <w:vMerge w:val="restar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665" w:type="pc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D72E4" w:rsidRPr="00714F26" w:rsidTr="007D72E4">
        <w:trPr>
          <w:jc w:val="center"/>
        </w:trPr>
        <w:tc>
          <w:tcPr>
            <w:tcW w:w="439" w:type="pct"/>
          </w:tcPr>
          <w:p w:rsidR="007D72E4" w:rsidRPr="00F43305" w:rsidRDefault="007D72E4" w:rsidP="007D72E4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ПК 4.1, ПК</w:t>
            </w:r>
            <w:proofErr w:type="gramStart"/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4</w:t>
            </w:r>
            <w:proofErr w:type="gramEnd"/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.2, ПК 4.4</w:t>
            </w:r>
          </w:p>
          <w:p w:rsidR="007D72E4" w:rsidRPr="00F43305" w:rsidRDefault="007D72E4" w:rsidP="007D72E4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7D72E4" w:rsidRPr="00F43305" w:rsidRDefault="007D72E4" w:rsidP="007D72E4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Раздел 2. Обеспеч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ние кач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е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ства 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фун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ционир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вания 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ко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м</w:t>
            </w: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пьютерных систем</w:t>
            </w:r>
          </w:p>
        </w:tc>
        <w:tc>
          <w:tcPr>
            <w:tcW w:w="652" w:type="pc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84" w:type="pc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48" w:type="pct"/>
            <w:gridSpan w:val="2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8" w:type="pct"/>
            <w:gridSpan w:val="2"/>
            <w:vMerge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gridSpan w:val="2"/>
            <w:vMerge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D72E4" w:rsidRPr="00714F26" w:rsidTr="007D72E4">
        <w:trPr>
          <w:jc w:val="center"/>
        </w:trPr>
        <w:tc>
          <w:tcPr>
            <w:tcW w:w="439" w:type="pct"/>
          </w:tcPr>
          <w:p w:rsidR="007D72E4" w:rsidRPr="00F43305" w:rsidRDefault="007D72E4" w:rsidP="007D72E4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ПК 4.1 – 4.4</w:t>
            </w:r>
          </w:p>
          <w:p w:rsidR="007D72E4" w:rsidRPr="00714F26" w:rsidRDefault="007D72E4" w:rsidP="007D72E4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lastRenderedPageBreak/>
              <w:t>ОК.01-ОК.11</w:t>
            </w:r>
          </w:p>
        </w:tc>
        <w:tc>
          <w:tcPr>
            <w:tcW w:w="447" w:type="pct"/>
          </w:tcPr>
          <w:p w:rsidR="007D72E4" w:rsidRPr="00714F26" w:rsidRDefault="007D72E4" w:rsidP="007D72E4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lastRenderedPageBreak/>
              <w:t>Учебная практика</w:t>
            </w:r>
          </w:p>
        </w:tc>
        <w:tc>
          <w:tcPr>
            <w:tcW w:w="652" w:type="pc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4" w:type="pc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pct"/>
            <w:gridSpan w:val="2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gridSpan w:val="2"/>
            <w:vMerge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72E4" w:rsidRPr="00714F26" w:rsidTr="007D72E4">
        <w:trPr>
          <w:jc w:val="center"/>
        </w:trPr>
        <w:tc>
          <w:tcPr>
            <w:tcW w:w="439" w:type="pct"/>
          </w:tcPr>
          <w:p w:rsidR="007D72E4" w:rsidRPr="00F43305" w:rsidRDefault="007D72E4" w:rsidP="007D72E4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lastRenderedPageBreak/>
              <w:t>ПК 4.1 – 4.4</w:t>
            </w:r>
          </w:p>
          <w:p w:rsidR="007D72E4" w:rsidRPr="00714F26" w:rsidRDefault="007D72E4" w:rsidP="007D72E4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7D72E4" w:rsidRPr="00714F26" w:rsidRDefault="007D72E4" w:rsidP="007D72E4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Произво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д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ственная практика (по проф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лю спец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альности), часов </w:t>
            </w: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:rsidR="007D72E4" w:rsidRPr="00714F26" w:rsidRDefault="007D72E4" w:rsidP="007D7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057" w:type="pct"/>
            <w:gridSpan w:val="7"/>
            <w:shd w:val="clear" w:color="auto" w:fill="A6A6A6" w:themeFill="background1" w:themeFillShade="A6"/>
          </w:tcPr>
          <w:p w:rsidR="007D72E4" w:rsidRPr="00714F26" w:rsidRDefault="007D72E4" w:rsidP="007D72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Align w:val="center"/>
          </w:tcPr>
          <w:p w:rsidR="007D72E4" w:rsidRPr="00714F26" w:rsidRDefault="007D72E4" w:rsidP="007D72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7D72E4" w:rsidRPr="00714F26" w:rsidRDefault="007D72E4" w:rsidP="007D72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72E4" w:rsidRPr="00714F26" w:rsidTr="007D72E4">
        <w:trPr>
          <w:jc w:val="center"/>
        </w:trPr>
        <w:tc>
          <w:tcPr>
            <w:tcW w:w="439" w:type="pct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652" w:type="pct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358</w:t>
            </w:r>
          </w:p>
        </w:tc>
        <w:tc>
          <w:tcPr>
            <w:tcW w:w="692" w:type="pct"/>
            <w:gridSpan w:val="2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547" w:type="pct"/>
            <w:gridSpan w:val="2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" w:type="pct"/>
            <w:gridSpan w:val="2"/>
            <w:vAlign w:val="center"/>
          </w:tcPr>
          <w:p w:rsidR="007D72E4" w:rsidRPr="007D72E4" w:rsidRDefault="007D72E4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5" w:type="pct"/>
            <w:gridSpan w:val="2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36" w:type="pct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665" w:type="pct"/>
            <w:vAlign w:val="center"/>
          </w:tcPr>
          <w:p w:rsidR="007D72E4" w:rsidRPr="00714F26" w:rsidRDefault="007D72E4" w:rsidP="007D7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</w:tbl>
    <w:p w:rsidR="007D72E4" w:rsidRDefault="007D72E4" w:rsidP="007D72E4">
      <w:pPr>
        <w:spacing w:after="0" w:line="240" w:lineRule="auto"/>
        <w:rPr>
          <w:rFonts w:ascii="Times New Roman" w:eastAsia="PMingLiU" w:hAnsi="Times New Roman" w:cs="Times New Roman"/>
          <w:b/>
          <w:iCs/>
          <w:sz w:val="24"/>
          <w:szCs w:val="24"/>
        </w:rPr>
      </w:pPr>
    </w:p>
    <w:p w:rsidR="007D72E4" w:rsidRDefault="007D72E4" w:rsidP="00E33AAB">
      <w:pPr>
        <w:rPr>
          <w:rFonts w:ascii="Times New Roman" w:eastAsia="PMingLiU" w:hAnsi="Times New Roman" w:cs="Times New Roman"/>
          <w:i/>
          <w:sz w:val="24"/>
          <w:szCs w:val="24"/>
        </w:rPr>
        <w:sectPr w:rsidR="007D72E4" w:rsidSect="00C36C9B">
          <w:pgSz w:w="16838" w:h="11906" w:orient="landscape"/>
          <w:pgMar w:top="1701" w:right="851" w:bottom="850" w:left="1134" w:header="708" w:footer="708" w:gutter="0"/>
          <w:cols w:space="720"/>
          <w:docGrid w:linePitch="299"/>
        </w:sectPr>
      </w:pPr>
    </w:p>
    <w:p w:rsidR="00E33AAB" w:rsidRPr="00F43305" w:rsidRDefault="00E33AAB" w:rsidP="00E33AAB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43305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РАБОЧАЯ ПРОГРАММА ПРОФЕССИОНАЛЬНОГО МОДУЛЯ</w:t>
      </w:r>
    </w:p>
    <w:p w:rsidR="00E33AAB" w:rsidRPr="00F43305" w:rsidRDefault="00E33AAB" w:rsidP="00E33AAB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«ПМ.07. </w:t>
      </w:r>
      <w:proofErr w:type="spellStart"/>
      <w:r w:rsidRPr="00F43305">
        <w:rPr>
          <w:rFonts w:ascii="Times New Roman" w:hAnsi="Times New Roman" w:cs="Times New Roman"/>
          <w:b/>
          <w:i/>
          <w:sz w:val="24"/>
          <w:szCs w:val="24"/>
          <w:u w:val="single"/>
        </w:rPr>
        <w:t>Соадминистрирование</w:t>
      </w:r>
      <w:proofErr w:type="spellEnd"/>
      <w:r w:rsidRPr="00F433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баз данных и серверов»</w:t>
      </w:r>
    </w:p>
    <w:p w:rsidR="00E33AAB" w:rsidRPr="00F43305" w:rsidRDefault="00E33AAB" w:rsidP="00E33AAB">
      <w:pPr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33AAB" w:rsidRPr="00F43305" w:rsidRDefault="00E33AAB" w:rsidP="00C37A55">
      <w:pPr>
        <w:suppressAutoHyphens/>
        <w:spacing w:after="0" w:line="240" w:lineRule="auto"/>
        <w:rPr>
          <w:rFonts w:ascii="Times New Roman" w:eastAsia="PMingLiU" w:hAnsi="Times New Roman" w:cs="Times New Roman"/>
          <w:b/>
          <w:i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i/>
          <w:sz w:val="24"/>
          <w:szCs w:val="24"/>
        </w:rPr>
        <w:t xml:space="preserve">1.1. Цель и планируемые результаты освоения профессионального модуля </w:t>
      </w:r>
    </w:p>
    <w:p w:rsidR="00E33AAB" w:rsidRPr="00F43305" w:rsidRDefault="00E33AAB" w:rsidP="00C37A55">
      <w:pPr>
        <w:suppressAutoHyphens/>
        <w:spacing w:after="0" w:line="240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F43305">
        <w:rPr>
          <w:rFonts w:ascii="Times New Roman" w:eastAsia="PMingLiU" w:hAnsi="Times New Roman" w:cs="Times New Roman"/>
          <w:sz w:val="24"/>
          <w:szCs w:val="24"/>
        </w:rPr>
        <w:t xml:space="preserve">В результате изучения профессионального модуля студент должен освоить основной вид деятельности </w:t>
      </w:r>
      <w:proofErr w:type="spellStart"/>
      <w:r w:rsidRPr="00C37A55">
        <w:rPr>
          <w:rFonts w:ascii="Times New Roman" w:eastAsia="PMingLiU" w:hAnsi="Times New Roman" w:cs="Times New Roman"/>
          <w:b/>
          <w:bCs/>
          <w:i/>
          <w:sz w:val="24"/>
          <w:szCs w:val="24"/>
        </w:rPr>
        <w:t>Соадминистрирование</w:t>
      </w:r>
      <w:proofErr w:type="spellEnd"/>
      <w:r w:rsidRPr="00C37A55">
        <w:rPr>
          <w:rFonts w:ascii="Times New Roman" w:eastAsia="PMingLiU" w:hAnsi="Times New Roman" w:cs="Times New Roman"/>
          <w:b/>
          <w:bCs/>
          <w:i/>
          <w:sz w:val="24"/>
          <w:szCs w:val="24"/>
        </w:rPr>
        <w:t xml:space="preserve"> баз данных и серверов</w:t>
      </w:r>
      <w:r w:rsidRPr="00F43305">
        <w:rPr>
          <w:rFonts w:ascii="Times New Roman" w:eastAsia="PMingLiU" w:hAnsi="Times New Roman" w:cs="Times New Roman"/>
          <w:sz w:val="24"/>
          <w:szCs w:val="24"/>
        </w:rPr>
        <w:t xml:space="preserve"> и соответствующие ему общие компетенции и профессиональные компетенции:</w:t>
      </w:r>
    </w:p>
    <w:p w:rsidR="00E33AAB" w:rsidRPr="00F43305" w:rsidRDefault="00E33AAB" w:rsidP="00C37A55">
      <w:pPr>
        <w:suppressAutoHyphens/>
        <w:spacing w:after="0" w:line="240" w:lineRule="auto"/>
        <w:rPr>
          <w:rFonts w:ascii="Times New Roman" w:eastAsia="PMingLiU" w:hAnsi="Times New Roman" w:cs="Times New Roman"/>
          <w:bCs/>
          <w:iCs/>
          <w:sz w:val="24"/>
          <w:szCs w:val="24"/>
        </w:rPr>
      </w:pPr>
      <w:r w:rsidRPr="00F43305">
        <w:rPr>
          <w:rFonts w:ascii="Times New Roman" w:eastAsia="PMingLiU" w:hAnsi="Times New Roman" w:cs="Times New Roman"/>
          <w:bCs/>
          <w:iCs/>
          <w:sz w:val="24"/>
          <w:szCs w:val="24"/>
        </w:rPr>
        <w:t>1.1.1.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E33AAB" w:rsidRPr="00F43305" w:rsidTr="00C37A55">
        <w:trPr>
          <w:trHeight w:val="305"/>
        </w:trPr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E33AAB" w:rsidRPr="00F43305" w:rsidTr="00C37A55">
        <w:trPr>
          <w:trHeight w:val="483"/>
        </w:trPr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1.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E33AAB" w:rsidRPr="00F43305" w:rsidTr="00C37A55">
        <w:trPr>
          <w:trHeight w:val="623"/>
        </w:trPr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2.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3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4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5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6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7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8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9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E33AAB" w:rsidRPr="00C37A55" w:rsidRDefault="00E33AAB" w:rsidP="00C37A55">
      <w:pPr>
        <w:suppressAutoHyphens/>
        <w:spacing w:after="0" w:line="240" w:lineRule="auto"/>
        <w:rPr>
          <w:rFonts w:ascii="Times New Roman" w:eastAsia="PMingLiU" w:hAnsi="Times New Roman" w:cs="Times New Roman"/>
          <w:b/>
          <w:sz w:val="24"/>
          <w:szCs w:val="24"/>
        </w:rPr>
      </w:pPr>
    </w:p>
    <w:p w:rsidR="00E33AAB" w:rsidRPr="00C37A55" w:rsidRDefault="00E33AAB" w:rsidP="00C37A55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</w:rPr>
      </w:pPr>
      <w:r w:rsidRPr="00C37A55">
        <w:rPr>
          <w:rFonts w:ascii="Times New Roman" w:eastAsia="PMingLiU" w:hAnsi="Times New Roman" w:cs="Times New Roman"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ВД 7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F43305">
              <w:rPr>
                <w:rFonts w:ascii="Times New Roman" w:eastAsia="PMingLiU" w:hAnsi="Times New Roman" w:cs="Times New Roman"/>
                <w:b/>
                <w:i/>
                <w:iCs/>
                <w:sz w:val="24"/>
                <w:szCs w:val="24"/>
              </w:rPr>
              <w:t>Соадминистрирование</w:t>
            </w:r>
            <w:proofErr w:type="spellEnd"/>
            <w:r w:rsidRPr="00F43305">
              <w:rPr>
                <w:rFonts w:ascii="Times New Roman" w:eastAsia="PMingLiU" w:hAnsi="Times New Roman" w:cs="Times New Roman"/>
                <w:b/>
                <w:i/>
                <w:iCs/>
                <w:sz w:val="24"/>
                <w:szCs w:val="24"/>
              </w:rPr>
              <w:t xml:space="preserve"> баз данных и серверов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7.1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технические проблемы, возникающие в процессе эксплуатации баз </w:t>
            </w: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данных и серверов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7.2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Осуществлять администрирование отдельных компонент серверов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7.3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Формировать требования к конфигурации локальных компьютерных сетей и серверного оборудования, необходимые для работы баз данных и серверов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7.4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Осуществлять администрирование баз данных в рамках своей компетенции</w:t>
            </w:r>
          </w:p>
        </w:tc>
      </w:tr>
      <w:tr w:rsidR="00E33AAB" w:rsidRPr="00F43305" w:rsidTr="00C36C9B">
        <w:tc>
          <w:tcPr>
            <w:tcW w:w="1204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ПК 7.5</w:t>
            </w:r>
          </w:p>
        </w:tc>
        <w:tc>
          <w:tcPr>
            <w:tcW w:w="8367" w:type="dxa"/>
          </w:tcPr>
          <w:p w:rsidR="00E33AAB" w:rsidRPr="00F43305" w:rsidRDefault="00E33AAB" w:rsidP="00C36C9B">
            <w:pPr>
              <w:suppressAutoHyphens/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sz w:val="24"/>
                <w:szCs w:val="24"/>
              </w:rPr>
              <w:t>Проводить аудит систем безопасности баз данных и серверов, с использованием регламентов по защите информации.</w:t>
            </w:r>
          </w:p>
        </w:tc>
      </w:tr>
    </w:tbl>
    <w:p w:rsidR="00E33AAB" w:rsidRPr="00F43305" w:rsidRDefault="00E33AAB" w:rsidP="00E33AAB">
      <w:pPr>
        <w:suppressAutoHyphens/>
        <w:rPr>
          <w:rFonts w:ascii="Times New Roman" w:eastAsia="PMingLiU" w:hAnsi="Times New Roman" w:cs="Times New Roman"/>
          <w:bCs/>
          <w:iCs/>
          <w:sz w:val="24"/>
          <w:szCs w:val="24"/>
        </w:rPr>
      </w:pPr>
    </w:p>
    <w:p w:rsidR="00E33AAB" w:rsidRPr="00F43305" w:rsidRDefault="00E33AAB" w:rsidP="00B824AD">
      <w:pPr>
        <w:pStyle w:val="a4"/>
        <w:numPr>
          <w:ilvl w:val="2"/>
          <w:numId w:val="79"/>
        </w:numPr>
        <w:suppressAutoHyphens/>
        <w:spacing w:before="120" w:after="120" w:line="240" w:lineRule="auto"/>
        <w:contextualSpacing w:val="0"/>
        <w:rPr>
          <w:rFonts w:ascii="Times New Roman" w:eastAsia="PMingLiU" w:hAnsi="Times New Roman" w:cs="Times New Roman"/>
          <w:bCs/>
          <w:iCs/>
          <w:sz w:val="24"/>
          <w:szCs w:val="24"/>
        </w:rPr>
      </w:pPr>
      <w:r w:rsidRPr="00F43305">
        <w:rPr>
          <w:rFonts w:ascii="Times New Roman" w:eastAsia="PMingLiU" w:hAnsi="Times New Roman" w:cs="Times New Roman"/>
          <w:bCs/>
          <w:iCs/>
          <w:sz w:val="24"/>
          <w:szCs w:val="24"/>
        </w:rPr>
        <w:t>В результате освоения профессионального модуля студент должен:</w:t>
      </w:r>
    </w:p>
    <w:tbl>
      <w:tblPr>
        <w:tblStyle w:val="731"/>
        <w:tblW w:w="0" w:type="auto"/>
        <w:tblLook w:val="04A0"/>
      </w:tblPr>
      <w:tblGrid>
        <w:gridCol w:w="1766"/>
        <w:gridCol w:w="7938"/>
      </w:tblGrid>
      <w:tr w:rsidR="00E33AAB" w:rsidRPr="00F43305" w:rsidTr="00C36C9B">
        <w:tc>
          <w:tcPr>
            <w:tcW w:w="1668" w:type="dxa"/>
          </w:tcPr>
          <w:p w:rsidR="00E33AAB" w:rsidRPr="00C37A55" w:rsidRDefault="00E33AAB" w:rsidP="00C36C9B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C37A55">
              <w:rPr>
                <w:rFonts w:ascii="Times New Roman" w:hAnsi="Times New Roman"/>
                <w:b/>
                <w:sz w:val="24"/>
                <w:szCs w:val="24"/>
              </w:rPr>
              <w:t>Иметь практический опыт</w:t>
            </w:r>
          </w:p>
        </w:tc>
        <w:tc>
          <w:tcPr>
            <w:tcW w:w="7938" w:type="dxa"/>
          </w:tcPr>
          <w:p w:rsidR="00E33AAB" w:rsidRPr="00F43305" w:rsidRDefault="00E33AAB" w:rsidP="00C36C9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43305">
              <w:rPr>
                <w:rFonts w:ascii="Times New Roman" w:hAnsi="Times New Roman"/>
                <w:sz w:val="24"/>
                <w:szCs w:val="24"/>
              </w:rPr>
              <w:t xml:space="preserve">В участии в </w:t>
            </w:r>
            <w:proofErr w:type="spellStart"/>
            <w:r w:rsidRPr="00F43305">
              <w:rPr>
                <w:rFonts w:ascii="Times New Roman" w:hAnsi="Times New Roman"/>
                <w:sz w:val="24"/>
                <w:szCs w:val="24"/>
              </w:rPr>
              <w:t>соадминистрировании</w:t>
            </w:r>
            <w:proofErr w:type="spellEnd"/>
            <w:r w:rsidRPr="00F43305">
              <w:rPr>
                <w:rFonts w:ascii="Times New Roman" w:hAnsi="Times New Roman"/>
                <w:sz w:val="24"/>
                <w:szCs w:val="24"/>
              </w:rPr>
              <w:t xml:space="preserve"> серверов; разработке политики безопасности SQL сервера, базы данных и отдельных объектов базы данных; применении законодательства Российской Федерации в области сертификации программных средств информационных технологий</w:t>
            </w:r>
          </w:p>
        </w:tc>
      </w:tr>
      <w:tr w:rsidR="00E33AAB" w:rsidRPr="00F43305" w:rsidTr="00C36C9B">
        <w:tc>
          <w:tcPr>
            <w:tcW w:w="1668" w:type="dxa"/>
          </w:tcPr>
          <w:p w:rsidR="00E33AAB" w:rsidRPr="00C37A55" w:rsidRDefault="00E33AAB" w:rsidP="00C36C9B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C37A55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938" w:type="dxa"/>
          </w:tcPr>
          <w:p w:rsidR="00E33AAB" w:rsidRPr="00F43305" w:rsidRDefault="00E33AAB" w:rsidP="00C36C9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43305">
              <w:rPr>
                <w:rFonts w:ascii="Times New Roman" w:hAnsi="Times New Roman"/>
                <w:sz w:val="24"/>
                <w:szCs w:val="24"/>
              </w:rPr>
              <w:t>проектировать и создавать базы данных; выполнять запросы по обработке данных на языке SQL; осуществлять основные функции по администрированию баз данных; разрабатывать политику безопасности SQL сервера, базы данных и отдельных объектов базы данных; владеть технологиями проведения сертификации программного средства</w:t>
            </w:r>
          </w:p>
        </w:tc>
      </w:tr>
      <w:tr w:rsidR="00E33AAB" w:rsidRPr="00F43305" w:rsidTr="00C36C9B">
        <w:tc>
          <w:tcPr>
            <w:tcW w:w="1668" w:type="dxa"/>
          </w:tcPr>
          <w:p w:rsidR="00E33AAB" w:rsidRPr="00C37A55" w:rsidRDefault="00E33AAB" w:rsidP="00C36C9B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C37A55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7938" w:type="dxa"/>
          </w:tcPr>
          <w:p w:rsidR="00E33AAB" w:rsidRPr="00F43305" w:rsidRDefault="00E33AAB" w:rsidP="00C36C9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43305">
              <w:rPr>
                <w:rFonts w:ascii="Times New Roman" w:hAnsi="Times New Roman"/>
                <w:sz w:val="24"/>
                <w:szCs w:val="24"/>
              </w:rPr>
              <w:t>модели данных, основные операции и ограничения; технологию установки и настройки сервера баз данных; требования к безопасности сервера базы данных; государственные стандарты и требования к обслуживанию баз данных</w:t>
            </w:r>
          </w:p>
        </w:tc>
      </w:tr>
    </w:tbl>
    <w:p w:rsidR="00E33AAB" w:rsidRPr="00F43305" w:rsidRDefault="00E33AAB" w:rsidP="00E33AAB">
      <w:pPr>
        <w:suppressAutoHyphens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p w:rsidR="00E33AAB" w:rsidRPr="00C37A55" w:rsidRDefault="00E33AAB" w:rsidP="00C37A55">
      <w:pPr>
        <w:suppressAutoHyphens/>
        <w:spacing w:after="0" w:line="240" w:lineRule="auto"/>
        <w:rPr>
          <w:rFonts w:ascii="Times New Roman" w:eastAsia="PMingLiU" w:hAnsi="Times New Roman" w:cs="Times New Roman"/>
          <w:b/>
          <w:bCs/>
          <w:iCs/>
          <w:sz w:val="24"/>
          <w:szCs w:val="24"/>
        </w:rPr>
      </w:pPr>
      <w:r w:rsidRPr="00C37A55">
        <w:rPr>
          <w:rFonts w:ascii="Times New Roman" w:eastAsia="PMingLiU" w:hAnsi="Times New Roman" w:cs="Times New Roman"/>
          <w:b/>
          <w:bCs/>
          <w:iCs/>
          <w:sz w:val="24"/>
          <w:szCs w:val="24"/>
        </w:rPr>
        <w:t>1.</w:t>
      </w:r>
      <w:r w:rsidR="00C37A55" w:rsidRPr="00C37A55">
        <w:rPr>
          <w:rFonts w:ascii="Times New Roman" w:eastAsia="PMingLiU" w:hAnsi="Times New Roman" w:cs="Times New Roman"/>
          <w:b/>
          <w:bCs/>
          <w:iCs/>
          <w:sz w:val="24"/>
          <w:szCs w:val="24"/>
        </w:rPr>
        <w:t>2</w:t>
      </w:r>
      <w:r w:rsidRPr="00C37A55">
        <w:rPr>
          <w:rFonts w:ascii="Times New Roman" w:eastAsia="PMingLiU" w:hAnsi="Times New Roman" w:cs="Times New Roman"/>
          <w:b/>
          <w:bCs/>
          <w:iCs/>
          <w:sz w:val="24"/>
          <w:szCs w:val="24"/>
        </w:rPr>
        <w:t xml:space="preserve"> Количество часов, отводимое на освоение профессионального модуля</w:t>
      </w:r>
    </w:p>
    <w:p w:rsidR="00C37A55" w:rsidRPr="00F43305" w:rsidRDefault="00C37A55" w:rsidP="00C37A55">
      <w:pPr>
        <w:suppressAutoHyphens/>
        <w:spacing w:after="0" w:line="240" w:lineRule="auto"/>
        <w:rPr>
          <w:rFonts w:ascii="Times New Roman" w:eastAsia="PMingLiU" w:hAnsi="Times New Roman" w:cs="Times New Roman"/>
          <w:bCs/>
          <w:iCs/>
          <w:sz w:val="24"/>
          <w:szCs w:val="24"/>
        </w:rPr>
      </w:pPr>
    </w:p>
    <w:tbl>
      <w:tblPr>
        <w:tblStyle w:val="a3"/>
        <w:tblW w:w="0" w:type="auto"/>
        <w:jc w:val="center"/>
        <w:tblInd w:w="-34" w:type="dxa"/>
        <w:tblLook w:val="04A0"/>
      </w:tblPr>
      <w:tblGrid>
        <w:gridCol w:w="4111"/>
        <w:gridCol w:w="3686"/>
      </w:tblGrid>
      <w:tr w:rsidR="00C37A55" w:rsidRPr="00F43305" w:rsidTr="007500CA">
        <w:trPr>
          <w:jc w:val="center"/>
        </w:trPr>
        <w:tc>
          <w:tcPr>
            <w:tcW w:w="4111" w:type="dxa"/>
          </w:tcPr>
          <w:p w:rsidR="00C37A55" w:rsidRPr="00F43305" w:rsidRDefault="00C37A55" w:rsidP="00C37A55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3686" w:type="dxa"/>
            <w:vAlign w:val="center"/>
          </w:tcPr>
          <w:p w:rsidR="00C37A55" w:rsidRPr="00F43305" w:rsidRDefault="00C37A55" w:rsidP="00C37A55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359</w:t>
            </w:r>
          </w:p>
        </w:tc>
      </w:tr>
      <w:tr w:rsidR="00C37A55" w:rsidRPr="00F43305" w:rsidTr="007500CA">
        <w:trPr>
          <w:jc w:val="center"/>
        </w:trPr>
        <w:tc>
          <w:tcPr>
            <w:tcW w:w="4111" w:type="dxa"/>
          </w:tcPr>
          <w:p w:rsidR="00C37A55" w:rsidRPr="00F43305" w:rsidRDefault="00C37A55" w:rsidP="00C37A55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на освоение МДК</w:t>
            </w:r>
          </w:p>
        </w:tc>
        <w:tc>
          <w:tcPr>
            <w:tcW w:w="3686" w:type="dxa"/>
          </w:tcPr>
          <w:p w:rsidR="00C37A55" w:rsidRPr="00F43305" w:rsidRDefault="00C37A55" w:rsidP="00C37A55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115</w:t>
            </w:r>
          </w:p>
        </w:tc>
      </w:tr>
      <w:tr w:rsidR="00C37A55" w:rsidRPr="00F43305" w:rsidTr="007500CA">
        <w:trPr>
          <w:jc w:val="center"/>
        </w:trPr>
        <w:tc>
          <w:tcPr>
            <w:tcW w:w="7797" w:type="dxa"/>
            <w:gridSpan w:val="2"/>
          </w:tcPr>
          <w:p w:rsidR="00C37A55" w:rsidRPr="00F43305" w:rsidRDefault="00C37A55" w:rsidP="00C37A55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на практики </w:t>
            </w:r>
          </w:p>
        </w:tc>
      </w:tr>
      <w:tr w:rsidR="00C37A55" w:rsidRPr="00F43305" w:rsidTr="007500CA">
        <w:trPr>
          <w:jc w:val="center"/>
        </w:trPr>
        <w:tc>
          <w:tcPr>
            <w:tcW w:w="4111" w:type="dxa"/>
          </w:tcPr>
          <w:p w:rsidR="00C37A55" w:rsidRPr="00F43305" w:rsidRDefault="00C37A55" w:rsidP="00C37A55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учебную</w:t>
            </w:r>
          </w:p>
        </w:tc>
        <w:tc>
          <w:tcPr>
            <w:tcW w:w="3686" w:type="dxa"/>
          </w:tcPr>
          <w:p w:rsidR="00C37A55" w:rsidRPr="00F43305" w:rsidRDefault="00C37A55" w:rsidP="00C37A55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96</w:t>
            </w:r>
          </w:p>
        </w:tc>
      </w:tr>
      <w:tr w:rsidR="00C37A55" w:rsidRPr="00F43305" w:rsidTr="007500CA">
        <w:trPr>
          <w:jc w:val="center"/>
        </w:trPr>
        <w:tc>
          <w:tcPr>
            <w:tcW w:w="4111" w:type="dxa"/>
          </w:tcPr>
          <w:p w:rsidR="00C37A55" w:rsidRPr="00F43305" w:rsidRDefault="00C37A55" w:rsidP="00C37A55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производственную</w:t>
            </w:r>
          </w:p>
        </w:tc>
        <w:tc>
          <w:tcPr>
            <w:tcW w:w="3686" w:type="dxa"/>
          </w:tcPr>
          <w:p w:rsidR="00C37A55" w:rsidRPr="00F43305" w:rsidRDefault="00C37A55" w:rsidP="00C37A55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90</w:t>
            </w:r>
          </w:p>
        </w:tc>
      </w:tr>
      <w:tr w:rsidR="00C37A55" w:rsidRPr="00F43305" w:rsidTr="007500CA">
        <w:trPr>
          <w:jc w:val="center"/>
        </w:trPr>
        <w:tc>
          <w:tcPr>
            <w:tcW w:w="4111" w:type="dxa"/>
          </w:tcPr>
          <w:p w:rsidR="00C37A55" w:rsidRPr="00F43305" w:rsidRDefault="00C37A55" w:rsidP="00C37A55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686" w:type="dxa"/>
          </w:tcPr>
          <w:p w:rsidR="00C37A55" w:rsidRPr="00F43305" w:rsidRDefault="00C37A55" w:rsidP="00C37A55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58</w:t>
            </w:r>
          </w:p>
        </w:tc>
      </w:tr>
    </w:tbl>
    <w:p w:rsidR="00E33AAB" w:rsidRDefault="00E33AAB" w:rsidP="00C37A55">
      <w:pPr>
        <w:suppressAutoHyphens/>
        <w:spacing w:after="0" w:line="240" w:lineRule="auto"/>
        <w:rPr>
          <w:rFonts w:ascii="Times New Roman" w:eastAsia="PMingLiU" w:hAnsi="Times New Roman" w:cs="Times New Roman"/>
          <w:bCs/>
          <w:iCs/>
          <w:sz w:val="24"/>
          <w:szCs w:val="24"/>
        </w:rPr>
      </w:pPr>
    </w:p>
    <w:p w:rsidR="00C37A55" w:rsidRDefault="00C37A55" w:rsidP="00E33AAB">
      <w:pPr>
        <w:suppressAutoHyphens/>
        <w:spacing w:after="0" w:line="240" w:lineRule="auto"/>
        <w:rPr>
          <w:rFonts w:ascii="Times New Roman" w:eastAsia="PMingLiU" w:hAnsi="Times New Roman" w:cs="Times New Roman"/>
          <w:bCs/>
          <w:iCs/>
          <w:sz w:val="24"/>
          <w:szCs w:val="24"/>
        </w:rPr>
      </w:pPr>
    </w:p>
    <w:p w:rsidR="00C37A55" w:rsidRPr="00F43305" w:rsidRDefault="00C37A55" w:rsidP="00E33AAB">
      <w:pPr>
        <w:suppressAutoHyphens/>
        <w:spacing w:after="0" w:line="240" w:lineRule="auto"/>
        <w:rPr>
          <w:rFonts w:ascii="Times New Roman" w:eastAsia="PMingLiU" w:hAnsi="Times New Roman" w:cs="Times New Roman"/>
          <w:bCs/>
          <w:iCs/>
          <w:sz w:val="24"/>
          <w:szCs w:val="24"/>
        </w:rPr>
      </w:pPr>
    </w:p>
    <w:p w:rsidR="00E33AAB" w:rsidRPr="00F43305" w:rsidRDefault="00E33AAB" w:rsidP="00E33AAB">
      <w:pPr>
        <w:suppressAutoHyphens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E33AAB" w:rsidRPr="00F43305" w:rsidRDefault="00E33AAB" w:rsidP="00E33AAB">
      <w:pPr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E33AAB" w:rsidRPr="00F43305" w:rsidSect="00C36C9B">
          <w:pgSz w:w="11907" w:h="16840"/>
          <w:pgMar w:top="1134" w:right="851" w:bottom="992" w:left="1418" w:header="709" w:footer="709" w:gutter="0"/>
          <w:cols w:space="720"/>
        </w:sectPr>
      </w:pPr>
    </w:p>
    <w:p w:rsidR="00E33AAB" w:rsidRPr="00F43305" w:rsidRDefault="00E33AAB" w:rsidP="00630061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43305">
        <w:rPr>
          <w:rFonts w:ascii="Times New Roman" w:hAnsi="Times New Roman" w:cs="Times New Roman"/>
          <w:b/>
          <w:iCs/>
          <w:sz w:val="24"/>
          <w:szCs w:val="24"/>
        </w:rPr>
        <w:lastRenderedPageBreak/>
        <w:t>2. СТРУКТУРА и содержание профессионального модуля</w:t>
      </w:r>
    </w:p>
    <w:p w:rsidR="00E33AAB" w:rsidRDefault="00E33AAB" w:rsidP="00630061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43305">
        <w:rPr>
          <w:rFonts w:ascii="Times New Roman" w:hAnsi="Times New Roman" w:cs="Times New Roman"/>
          <w:b/>
          <w:iCs/>
          <w:sz w:val="24"/>
          <w:szCs w:val="24"/>
        </w:rPr>
        <w:t>2.1. Структура профессионального модуля</w:t>
      </w:r>
      <w:r w:rsidR="00C37A55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C37A55" w:rsidRPr="00F43305">
        <w:rPr>
          <w:rFonts w:ascii="Times New Roman" w:hAnsi="Times New Roman" w:cs="Times New Roman"/>
          <w:b/>
          <w:i/>
          <w:sz w:val="24"/>
          <w:szCs w:val="24"/>
          <w:u w:val="single"/>
        </w:rPr>
        <w:t>Соадминистрирование</w:t>
      </w:r>
      <w:proofErr w:type="spellEnd"/>
      <w:r w:rsidR="00C37A55" w:rsidRPr="00F433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баз данных и серверов</w:t>
      </w:r>
    </w:p>
    <w:tbl>
      <w:tblPr>
        <w:tblW w:w="52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0"/>
        <w:gridCol w:w="1376"/>
        <w:gridCol w:w="2007"/>
        <w:gridCol w:w="2105"/>
        <w:gridCol w:w="25"/>
        <w:gridCol w:w="1662"/>
        <w:gridCol w:w="22"/>
        <w:gridCol w:w="1388"/>
        <w:gridCol w:w="18"/>
        <w:gridCol w:w="1111"/>
        <w:gridCol w:w="12"/>
        <w:gridCol w:w="2265"/>
        <w:gridCol w:w="2047"/>
      </w:tblGrid>
      <w:tr w:rsidR="00C37A55" w:rsidRPr="00714F26" w:rsidTr="007500CA">
        <w:trPr>
          <w:trHeight w:val="353"/>
          <w:jc w:val="center"/>
        </w:trPr>
        <w:tc>
          <w:tcPr>
            <w:tcW w:w="439" w:type="pct"/>
            <w:vMerge w:val="restart"/>
            <w:vAlign w:val="center"/>
          </w:tcPr>
          <w:p w:rsidR="00C37A55" w:rsidRPr="00714F26" w:rsidRDefault="00C37A55" w:rsidP="0063006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Коды профессиональных общих компетенций</w:t>
            </w:r>
          </w:p>
        </w:tc>
        <w:tc>
          <w:tcPr>
            <w:tcW w:w="447" w:type="pct"/>
            <w:vMerge w:val="restart"/>
            <w:vAlign w:val="center"/>
          </w:tcPr>
          <w:p w:rsidR="00C37A55" w:rsidRPr="00714F26" w:rsidRDefault="00C37A55" w:rsidP="0063006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3449" w:type="pct"/>
            <w:gridSpan w:val="10"/>
          </w:tcPr>
          <w:p w:rsidR="00C37A55" w:rsidRPr="00714F26" w:rsidRDefault="00C37A55" w:rsidP="0063006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Объем профессионального модуля, час.</w:t>
            </w:r>
          </w:p>
        </w:tc>
        <w:tc>
          <w:tcPr>
            <w:tcW w:w="665" w:type="pct"/>
            <w:vMerge w:val="restart"/>
            <w:vAlign w:val="center"/>
          </w:tcPr>
          <w:p w:rsidR="00C37A55" w:rsidRPr="00714F26" w:rsidRDefault="00C37A55" w:rsidP="0063006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37A55" w:rsidRPr="00714F26" w:rsidTr="007500CA">
        <w:trPr>
          <w:jc w:val="center"/>
        </w:trPr>
        <w:tc>
          <w:tcPr>
            <w:tcW w:w="439" w:type="pct"/>
            <w:vMerge/>
          </w:tcPr>
          <w:p w:rsidR="00C37A55" w:rsidRPr="00714F26" w:rsidRDefault="00C37A55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C37A55" w:rsidRPr="00714F26" w:rsidRDefault="00C37A55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2" w:type="pct"/>
            <w:gridSpan w:val="6"/>
          </w:tcPr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i/>
                <w:sz w:val="24"/>
                <w:szCs w:val="24"/>
              </w:rPr>
              <w:t>Обучение по МДК</w:t>
            </w:r>
          </w:p>
        </w:tc>
        <w:tc>
          <w:tcPr>
            <w:tcW w:w="1107" w:type="pct"/>
            <w:gridSpan w:val="4"/>
            <w:vAlign w:val="center"/>
          </w:tcPr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</w:p>
        </w:tc>
        <w:tc>
          <w:tcPr>
            <w:tcW w:w="665" w:type="pct"/>
            <w:vMerge/>
            <w:vAlign w:val="center"/>
          </w:tcPr>
          <w:p w:rsidR="00C37A55" w:rsidRPr="00714F26" w:rsidRDefault="00C37A55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7A55" w:rsidRPr="00714F26" w:rsidTr="00630061">
        <w:trPr>
          <w:trHeight w:val="253"/>
          <w:jc w:val="center"/>
        </w:trPr>
        <w:tc>
          <w:tcPr>
            <w:tcW w:w="439" w:type="pct"/>
            <w:vMerge/>
          </w:tcPr>
          <w:p w:rsidR="00C37A55" w:rsidRPr="00714F26" w:rsidRDefault="00C37A55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C37A55" w:rsidRPr="00714F26" w:rsidRDefault="00C37A55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 w:val="restart"/>
            <w:vAlign w:val="center"/>
          </w:tcPr>
          <w:p w:rsidR="00C37A55" w:rsidRPr="00714F26" w:rsidRDefault="00C37A55" w:rsidP="007500CA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84" w:type="pct"/>
            <w:vMerge w:val="restart"/>
            <w:vAlign w:val="center"/>
          </w:tcPr>
          <w:p w:rsidR="00C37A55" w:rsidRPr="00714F26" w:rsidRDefault="00C37A55" w:rsidP="007500CA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Во взаимодействии с преподавателем</w:t>
            </w:r>
          </w:p>
        </w:tc>
        <w:tc>
          <w:tcPr>
            <w:tcW w:w="1006" w:type="pct"/>
            <w:gridSpan w:val="4"/>
            <w:vAlign w:val="center"/>
          </w:tcPr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 w:val="restart"/>
            <w:vAlign w:val="center"/>
          </w:tcPr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C37A55" w:rsidRPr="00714F26" w:rsidRDefault="00C37A55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7A55" w:rsidRPr="00714F26" w:rsidTr="007500CA">
        <w:trPr>
          <w:trHeight w:val="576"/>
          <w:jc w:val="center"/>
        </w:trPr>
        <w:tc>
          <w:tcPr>
            <w:tcW w:w="439" w:type="pct"/>
            <w:vMerge/>
          </w:tcPr>
          <w:p w:rsidR="00C37A55" w:rsidRPr="00714F26" w:rsidRDefault="00C37A55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C37A55" w:rsidRPr="00714F26" w:rsidRDefault="00C37A55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/>
            <w:vAlign w:val="center"/>
          </w:tcPr>
          <w:p w:rsidR="00C37A55" w:rsidRPr="00714F26" w:rsidRDefault="00C37A55" w:rsidP="007500CA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vMerge/>
            <w:vAlign w:val="center"/>
          </w:tcPr>
          <w:p w:rsidR="00C37A55" w:rsidRPr="00714F26" w:rsidRDefault="00C37A55" w:rsidP="007500CA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лабораторных и практических занятий</w:t>
            </w:r>
          </w:p>
        </w:tc>
        <w:tc>
          <w:tcPr>
            <w:tcW w:w="458" w:type="pct"/>
            <w:gridSpan w:val="2"/>
            <w:vAlign w:val="center"/>
          </w:tcPr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Курсовых работ (проектов)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C37A55" w:rsidRPr="00714F26" w:rsidRDefault="00C37A55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C37A55" w:rsidRPr="00714F26" w:rsidRDefault="00C37A55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7A55" w:rsidRPr="00714F26" w:rsidTr="007500CA">
        <w:trPr>
          <w:jc w:val="center"/>
        </w:trPr>
        <w:tc>
          <w:tcPr>
            <w:tcW w:w="439" w:type="pct"/>
          </w:tcPr>
          <w:p w:rsidR="00C37A55" w:rsidRPr="00F43305" w:rsidRDefault="00C37A55" w:rsidP="007500C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ПК 7.1, ПК 7.2, ПК 7.3</w:t>
            </w:r>
          </w:p>
          <w:p w:rsidR="00C37A55" w:rsidRPr="00F43305" w:rsidRDefault="00C37A55" w:rsidP="007500C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C37A55" w:rsidRPr="00F43305" w:rsidRDefault="00C37A55" w:rsidP="00C37A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Управл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 и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томат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зация баз данных</w:t>
            </w:r>
          </w:p>
        </w:tc>
        <w:tc>
          <w:tcPr>
            <w:tcW w:w="652" w:type="pct"/>
            <w:vAlign w:val="center"/>
          </w:tcPr>
          <w:p w:rsidR="00C37A55" w:rsidRPr="00714F26" w:rsidRDefault="00C37A55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84" w:type="pct"/>
            <w:vAlign w:val="center"/>
          </w:tcPr>
          <w:p w:rsidR="00C37A55" w:rsidRPr="00714F26" w:rsidRDefault="00C37A55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48" w:type="pct"/>
            <w:gridSpan w:val="2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8" w:type="pct"/>
            <w:gridSpan w:val="2"/>
            <w:vMerge w:val="restar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40" w:type="pct"/>
            <w:gridSpan w:val="2"/>
            <w:vMerge w:val="restar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65" w:type="pc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7A55" w:rsidRPr="00714F26" w:rsidTr="007500CA">
        <w:trPr>
          <w:jc w:val="center"/>
        </w:trPr>
        <w:tc>
          <w:tcPr>
            <w:tcW w:w="439" w:type="pct"/>
          </w:tcPr>
          <w:p w:rsidR="00C37A55" w:rsidRPr="00F43305" w:rsidRDefault="00C37A55" w:rsidP="007500C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ПК 7.4, ПК 7.5</w:t>
            </w:r>
          </w:p>
          <w:p w:rsidR="00C37A55" w:rsidRPr="00F43305" w:rsidRDefault="00C37A55" w:rsidP="007500C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C37A55" w:rsidRDefault="00C37A55" w:rsidP="007500C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Раздел 2.</w:t>
            </w:r>
          </w:p>
          <w:p w:rsidR="00C37A55" w:rsidRPr="00F43305" w:rsidRDefault="00C37A55" w:rsidP="00C37A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ертиф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кация и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формац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онных систем</w:t>
            </w:r>
          </w:p>
        </w:tc>
        <w:tc>
          <w:tcPr>
            <w:tcW w:w="652" w:type="pc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84" w:type="pc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48" w:type="pct"/>
            <w:gridSpan w:val="2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8" w:type="pct"/>
            <w:gridSpan w:val="2"/>
            <w:vMerge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gridSpan w:val="2"/>
            <w:vMerge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7A55" w:rsidRPr="00714F26" w:rsidTr="007500CA">
        <w:trPr>
          <w:jc w:val="center"/>
        </w:trPr>
        <w:tc>
          <w:tcPr>
            <w:tcW w:w="439" w:type="pct"/>
          </w:tcPr>
          <w:p w:rsidR="00C37A55" w:rsidRPr="00F43305" w:rsidRDefault="00C37A55" w:rsidP="007500CA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ПК </w:t>
            </w:r>
            <w:r w:rsidR="00630061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7</w:t>
            </w:r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.1 – </w:t>
            </w:r>
            <w:r w:rsidR="00630061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7.5</w:t>
            </w:r>
          </w:p>
          <w:p w:rsidR="00C37A55" w:rsidRPr="00714F26" w:rsidRDefault="00C37A55" w:rsidP="007500CA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ОК.01-ОК.11</w:t>
            </w:r>
          </w:p>
        </w:tc>
        <w:tc>
          <w:tcPr>
            <w:tcW w:w="447" w:type="pct"/>
          </w:tcPr>
          <w:p w:rsidR="00C37A55" w:rsidRPr="00714F26" w:rsidRDefault="00C37A55" w:rsidP="007500CA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Учебная практика</w:t>
            </w:r>
          </w:p>
        </w:tc>
        <w:tc>
          <w:tcPr>
            <w:tcW w:w="652" w:type="pc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84" w:type="pc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pct"/>
            <w:gridSpan w:val="2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gridSpan w:val="2"/>
            <w:vMerge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A55" w:rsidRPr="00714F26" w:rsidTr="007500CA">
        <w:trPr>
          <w:jc w:val="center"/>
        </w:trPr>
        <w:tc>
          <w:tcPr>
            <w:tcW w:w="439" w:type="pct"/>
          </w:tcPr>
          <w:p w:rsidR="00C37A55" w:rsidRPr="00F43305" w:rsidRDefault="00C37A55" w:rsidP="007500CA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ПК </w:t>
            </w:r>
            <w:r w:rsidR="00630061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7</w:t>
            </w:r>
            <w:r w:rsidRPr="00F43305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.1 – </w:t>
            </w:r>
            <w:r w:rsidR="00630061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7.5</w:t>
            </w:r>
          </w:p>
          <w:p w:rsidR="00C37A55" w:rsidRPr="00714F26" w:rsidRDefault="00C37A55" w:rsidP="007500CA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C37A55" w:rsidRPr="00714F26" w:rsidRDefault="00C37A55" w:rsidP="007500CA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Произво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д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ственная практика (по проф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лю спец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альности), часов </w:t>
            </w: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:rsidR="00C37A55" w:rsidRPr="00714F26" w:rsidRDefault="00C37A55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57" w:type="pct"/>
            <w:gridSpan w:val="7"/>
            <w:shd w:val="clear" w:color="auto" w:fill="A6A6A6" w:themeFill="background1" w:themeFillShade="A6"/>
          </w:tcPr>
          <w:p w:rsidR="00C37A55" w:rsidRPr="00714F26" w:rsidRDefault="00C37A55" w:rsidP="007500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Align w:val="center"/>
          </w:tcPr>
          <w:p w:rsidR="00C37A55" w:rsidRPr="00714F26" w:rsidRDefault="00C37A55" w:rsidP="007500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C37A55" w:rsidRPr="00714F26" w:rsidRDefault="00C37A55" w:rsidP="00750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A55" w:rsidRPr="00714F26" w:rsidTr="007500CA">
        <w:trPr>
          <w:jc w:val="center"/>
        </w:trPr>
        <w:tc>
          <w:tcPr>
            <w:tcW w:w="439" w:type="pct"/>
            <w:vAlign w:val="center"/>
          </w:tcPr>
          <w:p w:rsidR="00C37A55" w:rsidRPr="00714F26" w:rsidRDefault="00C37A55" w:rsidP="007500CA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C37A55" w:rsidRPr="00714F26" w:rsidRDefault="00C37A55" w:rsidP="007500CA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652" w:type="pct"/>
            <w:vAlign w:val="center"/>
          </w:tcPr>
          <w:p w:rsidR="00C37A55" w:rsidRPr="00714F26" w:rsidRDefault="00630061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359</w:t>
            </w:r>
          </w:p>
        </w:tc>
        <w:tc>
          <w:tcPr>
            <w:tcW w:w="692" w:type="pct"/>
            <w:gridSpan w:val="2"/>
            <w:vAlign w:val="center"/>
          </w:tcPr>
          <w:p w:rsidR="00C37A55" w:rsidRPr="00714F26" w:rsidRDefault="00630061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547" w:type="pct"/>
            <w:gridSpan w:val="2"/>
            <w:vAlign w:val="center"/>
          </w:tcPr>
          <w:p w:rsidR="00C37A55" w:rsidRPr="00714F26" w:rsidRDefault="00630061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7" w:type="pct"/>
            <w:gridSpan w:val="2"/>
            <w:vAlign w:val="center"/>
          </w:tcPr>
          <w:p w:rsidR="00C37A55" w:rsidRPr="007D72E4" w:rsidRDefault="00630061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5" w:type="pct"/>
            <w:gridSpan w:val="2"/>
            <w:vAlign w:val="center"/>
          </w:tcPr>
          <w:p w:rsidR="00C37A55" w:rsidRPr="00714F26" w:rsidRDefault="00630061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36" w:type="pct"/>
            <w:vAlign w:val="center"/>
          </w:tcPr>
          <w:p w:rsidR="00C37A55" w:rsidRPr="00714F26" w:rsidRDefault="00630061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665" w:type="pct"/>
            <w:vAlign w:val="center"/>
          </w:tcPr>
          <w:p w:rsidR="00C37A55" w:rsidRPr="00714F26" w:rsidRDefault="00630061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</w:tr>
    </w:tbl>
    <w:p w:rsidR="00630061" w:rsidRDefault="00630061" w:rsidP="00E33AAB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630061" w:rsidSect="00630061">
          <w:pgSz w:w="16840" w:h="11907" w:orient="landscape"/>
          <w:pgMar w:top="1134" w:right="1134" w:bottom="1134" w:left="1134" w:header="709" w:footer="709" w:gutter="0"/>
          <w:cols w:space="720"/>
          <w:docGrid w:linePitch="299"/>
        </w:sectPr>
      </w:pPr>
    </w:p>
    <w:p w:rsidR="00E33AAB" w:rsidRPr="00F43305" w:rsidRDefault="00E33AAB" w:rsidP="00E33AAB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43305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РАБОЧАЯ ПРОГРАММА ПРОФЕССИОНАЛЬНОГО МОДУЛЯ</w:t>
      </w:r>
    </w:p>
    <w:p w:rsidR="00E33AAB" w:rsidRPr="00F43305" w:rsidRDefault="00E33AAB" w:rsidP="00E33AAB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3305">
        <w:rPr>
          <w:rFonts w:ascii="Times New Roman" w:hAnsi="Times New Roman" w:cs="Times New Roman"/>
          <w:b/>
          <w:i/>
          <w:sz w:val="24"/>
          <w:szCs w:val="24"/>
          <w:u w:val="single"/>
        </w:rPr>
        <w:t>«ПМ.11.Разработка, администрирование и защита баз данных»</w:t>
      </w:r>
    </w:p>
    <w:p w:rsidR="00E33AAB" w:rsidRPr="00F43305" w:rsidRDefault="00E33AAB" w:rsidP="00E33AAB">
      <w:pPr>
        <w:spacing w:after="0"/>
        <w:rPr>
          <w:rFonts w:ascii="Times New Roman" w:eastAsia="PMingLiU" w:hAnsi="Times New Roman" w:cs="Times New Roman"/>
          <w:b/>
          <w:i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i/>
          <w:sz w:val="24"/>
          <w:szCs w:val="24"/>
        </w:rPr>
        <w:t xml:space="preserve">1.1. Цель и планируемые результаты освоения профессионального модуля </w:t>
      </w:r>
    </w:p>
    <w:p w:rsidR="00E33AAB" w:rsidRPr="00F43305" w:rsidRDefault="00E33AAB" w:rsidP="00E33AAB">
      <w:pPr>
        <w:spacing w:after="0"/>
        <w:rPr>
          <w:rFonts w:ascii="Times New Roman" w:eastAsia="PMingLiU" w:hAnsi="Times New Roman" w:cs="Times New Roman"/>
          <w:bCs/>
          <w:iCs/>
          <w:sz w:val="24"/>
          <w:szCs w:val="24"/>
        </w:rPr>
      </w:pPr>
      <w:r w:rsidRPr="00F43305">
        <w:rPr>
          <w:rFonts w:ascii="Times New Roman" w:eastAsia="PMingLiU" w:hAnsi="Times New Roman" w:cs="Times New Roman"/>
          <w:bCs/>
          <w:iCs/>
          <w:sz w:val="24"/>
          <w:szCs w:val="24"/>
        </w:rPr>
        <w:t xml:space="preserve">В результате изучения профессионального модуля студент должен освоить основной вид деятельности </w:t>
      </w:r>
      <w:r w:rsidRPr="00630061">
        <w:rPr>
          <w:rFonts w:ascii="Times New Roman" w:eastAsia="PMingLiU" w:hAnsi="Times New Roman" w:cs="Times New Roman"/>
          <w:b/>
          <w:bCs/>
          <w:iCs/>
          <w:sz w:val="24"/>
          <w:szCs w:val="24"/>
        </w:rPr>
        <w:t>Разработка, администрирование и защита баз данных</w:t>
      </w:r>
      <w:r w:rsidRPr="00F43305">
        <w:rPr>
          <w:rFonts w:ascii="Times New Roman" w:eastAsia="PMingLiU" w:hAnsi="Times New Roman" w:cs="Times New Roman"/>
          <w:bCs/>
          <w:iCs/>
          <w:sz w:val="24"/>
          <w:szCs w:val="24"/>
        </w:rPr>
        <w:t xml:space="preserve"> и соответствующие ему общие компетенции, и профессиональные компетенции:</w:t>
      </w:r>
    </w:p>
    <w:p w:rsidR="00E33AAB" w:rsidRPr="00630061" w:rsidRDefault="00E33AAB" w:rsidP="00E33AAB">
      <w:pPr>
        <w:rPr>
          <w:rFonts w:ascii="Times New Roman" w:eastAsia="PMingLiU" w:hAnsi="Times New Roman" w:cs="Times New Roman"/>
          <w:sz w:val="24"/>
          <w:szCs w:val="24"/>
        </w:rPr>
      </w:pPr>
      <w:r w:rsidRPr="00630061">
        <w:rPr>
          <w:rFonts w:ascii="Times New Roman" w:eastAsia="PMingLiU" w:hAnsi="Times New Roman" w:cs="Times New Roman"/>
          <w:sz w:val="24"/>
          <w:szCs w:val="24"/>
        </w:rPr>
        <w:t>1.1.1.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E33AAB" w:rsidRPr="00F43305" w:rsidTr="00C36C9B">
        <w:trPr>
          <w:trHeight w:val="327"/>
        </w:trPr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1.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Выбирать способы решения задач профессиональной деятельности, примен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и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тельно к различным контекстам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2.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3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4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5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6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Проявлять гражданско-патриотическую позицию, демонстрировать осозна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н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ное поведение на основе традиционных общечеловеческих ценностей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7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Содействовать сохранению окружающей среды, ресурсосбережению, эффе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к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тивно действовать в чрезвычайных ситуациях.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8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димого уровня физической подготовленности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9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Использовать информационные технологии в профессиональной деятельн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сти.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Пользоваться профессиональной документацией на государственном и ин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странном языке</w:t>
            </w:r>
          </w:p>
        </w:tc>
      </w:tr>
      <w:tr w:rsidR="00E33AAB" w:rsidRPr="00F43305" w:rsidTr="00C36C9B">
        <w:tc>
          <w:tcPr>
            <w:tcW w:w="12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E33AAB" w:rsidRPr="00630061" w:rsidRDefault="00E33AAB" w:rsidP="00E33AAB">
      <w:pPr>
        <w:rPr>
          <w:rFonts w:ascii="Times New Roman" w:eastAsia="PMingLiU" w:hAnsi="Times New Roman" w:cs="Times New Roman"/>
          <w:sz w:val="24"/>
          <w:szCs w:val="24"/>
        </w:rPr>
      </w:pPr>
      <w:r w:rsidRPr="00630061">
        <w:rPr>
          <w:rFonts w:ascii="Times New Roman" w:eastAsia="PMingLiU" w:hAnsi="Times New Roman" w:cs="Times New Roman"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9"/>
        <w:gridCol w:w="8442"/>
      </w:tblGrid>
      <w:tr w:rsidR="00E33AAB" w:rsidRPr="00F43305" w:rsidTr="00C36C9B">
        <w:tc>
          <w:tcPr>
            <w:tcW w:w="11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  <w:t>Код</w:t>
            </w:r>
          </w:p>
        </w:tc>
        <w:tc>
          <w:tcPr>
            <w:tcW w:w="84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E33AAB" w:rsidRPr="00F43305" w:rsidTr="00C36C9B">
        <w:tc>
          <w:tcPr>
            <w:tcW w:w="11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iCs/>
                <w:sz w:val="24"/>
                <w:szCs w:val="24"/>
              </w:rPr>
              <w:t>ВД 11</w:t>
            </w:r>
          </w:p>
        </w:tc>
        <w:tc>
          <w:tcPr>
            <w:tcW w:w="84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>Разработка, администрирование и защита баз данных</w:t>
            </w:r>
          </w:p>
        </w:tc>
      </w:tr>
      <w:tr w:rsidR="00E33AAB" w:rsidRPr="00F43305" w:rsidTr="00C36C9B">
        <w:tc>
          <w:tcPr>
            <w:tcW w:w="11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11.1</w:t>
            </w:r>
          </w:p>
        </w:tc>
        <w:tc>
          <w:tcPr>
            <w:tcW w:w="84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 xml:space="preserve">Осуществлять сбор, обработку и анализ информации для проектирования баз </w:t>
            </w: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lastRenderedPageBreak/>
              <w:t>данных</w:t>
            </w:r>
          </w:p>
        </w:tc>
      </w:tr>
      <w:tr w:rsidR="00E33AAB" w:rsidRPr="00F43305" w:rsidTr="00C36C9B">
        <w:tc>
          <w:tcPr>
            <w:tcW w:w="11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lastRenderedPageBreak/>
              <w:t>ПК 11.2</w:t>
            </w:r>
          </w:p>
        </w:tc>
        <w:tc>
          <w:tcPr>
            <w:tcW w:w="84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Проектировать базу данных на основе анализа предметной области</w:t>
            </w:r>
          </w:p>
        </w:tc>
      </w:tr>
      <w:tr w:rsidR="00E33AAB" w:rsidRPr="00F43305" w:rsidTr="00C36C9B">
        <w:tc>
          <w:tcPr>
            <w:tcW w:w="11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11.3</w:t>
            </w:r>
          </w:p>
        </w:tc>
        <w:tc>
          <w:tcPr>
            <w:tcW w:w="84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Разрабатывать объекты базы данных в соответствии с результатами анализа предметной области</w:t>
            </w:r>
          </w:p>
        </w:tc>
      </w:tr>
      <w:tr w:rsidR="00E33AAB" w:rsidRPr="00F43305" w:rsidTr="00C36C9B">
        <w:tc>
          <w:tcPr>
            <w:tcW w:w="11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11.4</w:t>
            </w:r>
          </w:p>
        </w:tc>
        <w:tc>
          <w:tcPr>
            <w:tcW w:w="84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Реализовывать базу данных в конкретной системе управления базами данных</w:t>
            </w:r>
          </w:p>
        </w:tc>
      </w:tr>
      <w:tr w:rsidR="00E33AAB" w:rsidRPr="00F43305" w:rsidTr="00C36C9B">
        <w:tc>
          <w:tcPr>
            <w:tcW w:w="11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11.5</w:t>
            </w:r>
          </w:p>
        </w:tc>
        <w:tc>
          <w:tcPr>
            <w:tcW w:w="84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Администрировать базы данных</w:t>
            </w:r>
          </w:p>
        </w:tc>
      </w:tr>
      <w:tr w:rsidR="00E33AAB" w:rsidRPr="00F43305" w:rsidTr="00C36C9B">
        <w:tc>
          <w:tcPr>
            <w:tcW w:w="1129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ПК 11.6</w:t>
            </w:r>
          </w:p>
        </w:tc>
        <w:tc>
          <w:tcPr>
            <w:tcW w:w="8442" w:type="dxa"/>
          </w:tcPr>
          <w:p w:rsidR="00E33AAB" w:rsidRPr="00F43305" w:rsidRDefault="00E33AAB" w:rsidP="00C36C9B">
            <w:pPr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Cs/>
                <w:iCs/>
                <w:sz w:val="24"/>
                <w:szCs w:val="24"/>
              </w:rPr>
              <w:t>Защищать информацию в базе данных с использованием технологии защиты информации</w:t>
            </w:r>
          </w:p>
        </w:tc>
      </w:tr>
    </w:tbl>
    <w:p w:rsidR="00E33AAB" w:rsidRPr="00630061" w:rsidRDefault="00E33AAB" w:rsidP="00E33AAB">
      <w:pPr>
        <w:rPr>
          <w:rFonts w:ascii="Times New Roman" w:eastAsia="PMingLiU" w:hAnsi="Times New Roman" w:cs="Times New Roman"/>
          <w:sz w:val="24"/>
          <w:szCs w:val="24"/>
        </w:rPr>
      </w:pPr>
      <w:r w:rsidRPr="00630061">
        <w:rPr>
          <w:rFonts w:ascii="Times New Roman" w:eastAsia="PMingLiU" w:hAnsi="Times New Roman" w:cs="Times New Roman"/>
          <w:sz w:val="24"/>
          <w:szCs w:val="24"/>
        </w:rPr>
        <w:t>В результате освоения профессионального модуля студент должен:</w:t>
      </w:r>
    </w:p>
    <w:tbl>
      <w:tblPr>
        <w:tblStyle w:val="113"/>
        <w:tblW w:w="0" w:type="auto"/>
        <w:tblLook w:val="04A0"/>
      </w:tblPr>
      <w:tblGrid>
        <w:gridCol w:w="1809"/>
        <w:gridCol w:w="7797"/>
      </w:tblGrid>
      <w:tr w:rsidR="00E33AAB" w:rsidRPr="00F43305" w:rsidTr="00C36C9B">
        <w:tc>
          <w:tcPr>
            <w:tcW w:w="1809" w:type="dxa"/>
          </w:tcPr>
          <w:p w:rsidR="00E33AAB" w:rsidRPr="00630061" w:rsidRDefault="00E33AAB" w:rsidP="00C36C9B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3006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Иметь пра</w:t>
            </w:r>
            <w:r w:rsidRPr="0063006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</w:t>
            </w:r>
            <w:r w:rsidRPr="0063006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тический опыт</w:t>
            </w:r>
          </w:p>
        </w:tc>
        <w:tc>
          <w:tcPr>
            <w:tcW w:w="7797" w:type="dxa"/>
          </w:tcPr>
          <w:p w:rsidR="00E33AAB" w:rsidRPr="00F43305" w:rsidRDefault="00E33AAB" w:rsidP="00C36C9B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3305">
              <w:rPr>
                <w:rFonts w:ascii="Times New Roman" w:hAnsi="Times New Roman"/>
                <w:bCs/>
                <w:iCs/>
                <w:sz w:val="24"/>
                <w:szCs w:val="24"/>
              </w:rPr>
              <w:t>В работе с объектами базы данных в конкретной системе управления б</w:t>
            </w:r>
            <w:r w:rsidRPr="00F43305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/>
                <w:bCs/>
                <w:iCs/>
                <w:sz w:val="24"/>
                <w:szCs w:val="24"/>
              </w:rPr>
              <w:t>зами данных; использовании стандартных методов защиты объектов б</w:t>
            </w:r>
            <w:r w:rsidRPr="00F43305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/>
                <w:bCs/>
                <w:iCs/>
                <w:sz w:val="24"/>
                <w:szCs w:val="24"/>
              </w:rPr>
              <w:t>зы данных; работе с документами отраслевой направленности</w:t>
            </w:r>
          </w:p>
        </w:tc>
      </w:tr>
      <w:tr w:rsidR="00E33AAB" w:rsidRPr="00F43305" w:rsidTr="00C36C9B">
        <w:tc>
          <w:tcPr>
            <w:tcW w:w="1809" w:type="dxa"/>
          </w:tcPr>
          <w:p w:rsidR="00E33AAB" w:rsidRPr="00630061" w:rsidRDefault="00E33AAB" w:rsidP="00C36C9B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3006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</w:p>
        </w:tc>
        <w:tc>
          <w:tcPr>
            <w:tcW w:w="7797" w:type="dxa"/>
          </w:tcPr>
          <w:p w:rsidR="00E33AAB" w:rsidRPr="00F43305" w:rsidRDefault="00E33AAB" w:rsidP="00C36C9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работать с современными case-средствами проектирования баз данных; проектировать логическую и физическую схемы базы данных; создавать хранимые процедуры и триггеры на базах данных; применять стандар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т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ные методы для защиты объектов базы данных; выполнять стандартные процедуры резервного копирования и мониторинга выполнения этой процедуры; выполнять процедуру восстановления базы данных и вести мониторинг выполнения этой процедуры;</w:t>
            </w:r>
            <w:proofErr w:type="gramEnd"/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 xml:space="preserve"> обеспечивать информацио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н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ную безопасность на уровне базы данных</w:t>
            </w:r>
          </w:p>
        </w:tc>
      </w:tr>
      <w:tr w:rsidR="00E33AAB" w:rsidRPr="00F43305" w:rsidTr="00C36C9B">
        <w:tc>
          <w:tcPr>
            <w:tcW w:w="1809" w:type="dxa"/>
          </w:tcPr>
          <w:p w:rsidR="00E33AAB" w:rsidRPr="00630061" w:rsidRDefault="00E33AAB" w:rsidP="00C36C9B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3006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знать</w:t>
            </w:r>
          </w:p>
        </w:tc>
        <w:tc>
          <w:tcPr>
            <w:tcW w:w="7797" w:type="dxa"/>
          </w:tcPr>
          <w:p w:rsidR="00E33AAB" w:rsidRPr="00F43305" w:rsidRDefault="00E33AAB" w:rsidP="00C36C9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основные положения теории баз данных, хранилищ данных, баз знаний; основные принципы структуризации и нормализации базы данных; о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с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новные принципы построения концептуальной, логической и физической модели данных; методы описания схем баз данных в современных си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с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темах управления базами данных; структуры данных систем управления базами данных, общий подход к организации представлений, таблиц, и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н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дексов и кластеров;</w:t>
            </w:r>
            <w:proofErr w:type="gramEnd"/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 xml:space="preserve"> методы организации целостности данных; способы контроля доступа к данным и управления привилегиями; основные мет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о</w:t>
            </w:r>
            <w:r w:rsidRPr="00F43305">
              <w:rPr>
                <w:rFonts w:ascii="Times New Roman" w:eastAsia="PMingLiU" w:hAnsi="Times New Roman"/>
                <w:bCs/>
                <w:iCs/>
                <w:sz w:val="24"/>
                <w:szCs w:val="24"/>
              </w:rPr>
              <w:t>ды и средства защиты данных в базах данных</w:t>
            </w:r>
          </w:p>
        </w:tc>
      </w:tr>
    </w:tbl>
    <w:p w:rsidR="00630061" w:rsidRDefault="00630061" w:rsidP="00630061">
      <w:pPr>
        <w:spacing w:after="0" w:line="240" w:lineRule="auto"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p w:rsidR="00E33AAB" w:rsidRDefault="00E33AAB" w:rsidP="00630061">
      <w:pPr>
        <w:spacing w:after="0" w:line="240" w:lineRule="auto"/>
        <w:ind w:firstLine="426"/>
        <w:rPr>
          <w:rFonts w:ascii="Times New Roman" w:eastAsia="PMingLiU" w:hAnsi="Times New Roman" w:cs="Times New Roman"/>
          <w:b/>
          <w:i/>
          <w:sz w:val="24"/>
          <w:szCs w:val="24"/>
        </w:rPr>
      </w:pPr>
      <w:r w:rsidRPr="00F43305">
        <w:rPr>
          <w:rFonts w:ascii="Times New Roman" w:eastAsia="PMingLiU" w:hAnsi="Times New Roman" w:cs="Times New Roman"/>
          <w:b/>
          <w:i/>
          <w:sz w:val="24"/>
          <w:szCs w:val="24"/>
        </w:rPr>
        <w:t>1.</w:t>
      </w:r>
      <w:r w:rsidR="00630061">
        <w:rPr>
          <w:rFonts w:ascii="Times New Roman" w:eastAsia="PMingLiU" w:hAnsi="Times New Roman" w:cs="Times New Roman"/>
          <w:b/>
          <w:i/>
          <w:sz w:val="24"/>
          <w:szCs w:val="24"/>
        </w:rPr>
        <w:t>2</w:t>
      </w:r>
      <w:r w:rsidRPr="00F43305">
        <w:rPr>
          <w:rFonts w:ascii="Times New Roman" w:eastAsia="PMingLiU" w:hAnsi="Times New Roman" w:cs="Times New Roman"/>
          <w:b/>
          <w:i/>
          <w:sz w:val="24"/>
          <w:szCs w:val="24"/>
        </w:rPr>
        <w:t>. Количество часов, отводимое на освоение профессионального модуля</w:t>
      </w:r>
    </w:p>
    <w:p w:rsidR="00630061" w:rsidRDefault="00630061" w:rsidP="00630061">
      <w:pPr>
        <w:spacing w:after="0" w:line="240" w:lineRule="auto"/>
        <w:ind w:firstLine="426"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tbl>
      <w:tblPr>
        <w:tblStyle w:val="a3"/>
        <w:tblW w:w="0" w:type="auto"/>
        <w:jc w:val="center"/>
        <w:tblInd w:w="-34" w:type="dxa"/>
        <w:tblLook w:val="04A0"/>
      </w:tblPr>
      <w:tblGrid>
        <w:gridCol w:w="4111"/>
        <w:gridCol w:w="3686"/>
      </w:tblGrid>
      <w:tr w:rsidR="00630061" w:rsidRPr="00F43305" w:rsidTr="007500CA">
        <w:trPr>
          <w:jc w:val="center"/>
        </w:trPr>
        <w:tc>
          <w:tcPr>
            <w:tcW w:w="4111" w:type="dxa"/>
          </w:tcPr>
          <w:p w:rsidR="00630061" w:rsidRPr="00F43305" w:rsidRDefault="00630061" w:rsidP="007500CA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3686" w:type="dxa"/>
            <w:vAlign w:val="center"/>
          </w:tcPr>
          <w:p w:rsidR="00630061" w:rsidRPr="00F43305" w:rsidRDefault="00630061" w:rsidP="007500CA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315</w:t>
            </w:r>
          </w:p>
        </w:tc>
      </w:tr>
      <w:tr w:rsidR="00630061" w:rsidRPr="00F43305" w:rsidTr="007500CA">
        <w:trPr>
          <w:jc w:val="center"/>
        </w:trPr>
        <w:tc>
          <w:tcPr>
            <w:tcW w:w="4111" w:type="dxa"/>
          </w:tcPr>
          <w:p w:rsidR="00630061" w:rsidRPr="00F43305" w:rsidRDefault="00630061" w:rsidP="007500CA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на освоение МДК</w:t>
            </w:r>
          </w:p>
        </w:tc>
        <w:tc>
          <w:tcPr>
            <w:tcW w:w="3686" w:type="dxa"/>
          </w:tcPr>
          <w:p w:rsidR="00630061" w:rsidRPr="00F43305" w:rsidRDefault="00630061" w:rsidP="007500CA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69</w:t>
            </w:r>
          </w:p>
        </w:tc>
      </w:tr>
      <w:tr w:rsidR="00630061" w:rsidRPr="00F43305" w:rsidTr="007500CA">
        <w:trPr>
          <w:jc w:val="center"/>
        </w:trPr>
        <w:tc>
          <w:tcPr>
            <w:tcW w:w="7797" w:type="dxa"/>
            <w:gridSpan w:val="2"/>
          </w:tcPr>
          <w:p w:rsidR="00630061" w:rsidRPr="00F43305" w:rsidRDefault="00630061" w:rsidP="007500CA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на практики </w:t>
            </w:r>
          </w:p>
        </w:tc>
      </w:tr>
      <w:tr w:rsidR="00630061" w:rsidRPr="00F43305" w:rsidTr="007500CA">
        <w:trPr>
          <w:jc w:val="center"/>
        </w:trPr>
        <w:tc>
          <w:tcPr>
            <w:tcW w:w="4111" w:type="dxa"/>
          </w:tcPr>
          <w:p w:rsidR="00630061" w:rsidRPr="00F43305" w:rsidRDefault="00630061" w:rsidP="007500CA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учебную</w:t>
            </w:r>
          </w:p>
        </w:tc>
        <w:tc>
          <w:tcPr>
            <w:tcW w:w="3686" w:type="dxa"/>
          </w:tcPr>
          <w:p w:rsidR="00630061" w:rsidRPr="00F43305" w:rsidRDefault="00630061" w:rsidP="007500CA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102</w:t>
            </w:r>
          </w:p>
        </w:tc>
      </w:tr>
      <w:tr w:rsidR="00630061" w:rsidRPr="00F43305" w:rsidTr="007500CA">
        <w:trPr>
          <w:jc w:val="center"/>
        </w:trPr>
        <w:tc>
          <w:tcPr>
            <w:tcW w:w="4111" w:type="dxa"/>
          </w:tcPr>
          <w:p w:rsidR="00630061" w:rsidRPr="00F43305" w:rsidRDefault="00630061" w:rsidP="007500CA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производственную</w:t>
            </w:r>
          </w:p>
        </w:tc>
        <w:tc>
          <w:tcPr>
            <w:tcW w:w="3686" w:type="dxa"/>
          </w:tcPr>
          <w:p w:rsidR="00630061" w:rsidRPr="00F43305" w:rsidRDefault="00630061" w:rsidP="007500CA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108</w:t>
            </w:r>
          </w:p>
        </w:tc>
      </w:tr>
      <w:tr w:rsidR="00630061" w:rsidRPr="00F43305" w:rsidTr="007500CA">
        <w:trPr>
          <w:jc w:val="center"/>
        </w:trPr>
        <w:tc>
          <w:tcPr>
            <w:tcW w:w="4111" w:type="dxa"/>
          </w:tcPr>
          <w:p w:rsidR="00630061" w:rsidRPr="00F43305" w:rsidRDefault="00630061" w:rsidP="007500CA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eastAsia="PMingLiU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686" w:type="dxa"/>
          </w:tcPr>
          <w:p w:rsidR="00630061" w:rsidRPr="00F43305" w:rsidRDefault="00630061" w:rsidP="007500CA">
            <w:pPr>
              <w:pStyle w:val="a4"/>
              <w:keepNext/>
              <w:keepLines/>
              <w:suppressLineNumbers/>
              <w:suppressAutoHyphens/>
              <w:adjustRightInd w:val="0"/>
              <w:snapToGrid w:val="0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36</w:t>
            </w:r>
          </w:p>
        </w:tc>
      </w:tr>
    </w:tbl>
    <w:p w:rsidR="00630061" w:rsidRDefault="00630061" w:rsidP="00630061">
      <w:pPr>
        <w:ind w:firstLine="426"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p w:rsidR="00630061" w:rsidRDefault="00630061" w:rsidP="00630061">
      <w:pPr>
        <w:ind w:firstLine="426"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p w:rsidR="00AC1DA8" w:rsidRDefault="00AC1DA8" w:rsidP="00630061">
      <w:pPr>
        <w:ind w:firstLine="426"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p w:rsidR="00AC1DA8" w:rsidRDefault="00AC1DA8" w:rsidP="00630061">
      <w:pPr>
        <w:ind w:firstLine="426"/>
        <w:rPr>
          <w:rFonts w:ascii="Times New Roman" w:eastAsia="PMingLiU" w:hAnsi="Times New Roman" w:cs="Times New Roman"/>
          <w:b/>
          <w:i/>
          <w:sz w:val="24"/>
          <w:szCs w:val="24"/>
        </w:rPr>
      </w:pPr>
    </w:p>
    <w:p w:rsidR="00E33AAB" w:rsidRPr="00F43305" w:rsidRDefault="00E33AAB" w:rsidP="00E33AAB">
      <w:pPr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E33AAB" w:rsidRPr="00F43305" w:rsidSect="00630061">
          <w:pgSz w:w="11907" w:h="16840"/>
          <w:pgMar w:top="1134" w:right="1134" w:bottom="1134" w:left="1134" w:header="709" w:footer="709" w:gutter="0"/>
          <w:cols w:space="720"/>
          <w:docGrid w:linePitch="299"/>
        </w:sectPr>
      </w:pPr>
    </w:p>
    <w:p w:rsidR="00E33AAB" w:rsidRPr="00F43305" w:rsidRDefault="00E33AAB" w:rsidP="00630061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43305">
        <w:rPr>
          <w:rFonts w:ascii="Times New Roman" w:hAnsi="Times New Roman" w:cs="Times New Roman"/>
          <w:b/>
          <w:iCs/>
          <w:sz w:val="24"/>
          <w:szCs w:val="24"/>
        </w:rPr>
        <w:lastRenderedPageBreak/>
        <w:t>2. СТРУКТУРА и содержание профессионального модуля</w:t>
      </w:r>
    </w:p>
    <w:p w:rsidR="00E33AAB" w:rsidRDefault="00E33AAB" w:rsidP="00630061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43305">
        <w:rPr>
          <w:rFonts w:ascii="Times New Roman" w:hAnsi="Times New Roman" w:cs="Times New Roman"/>
          <w:b/>
          <w:iCs/>
          <w:sz w:val="24"/>
          <w:szCs w:val="24"/>
        </w:rPr>
        <w:t>2.1. Структура профессионального модуля</w:t>
      </w:r>
      <w:r w:rsidR="0063006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630061" w:rsidRPr="00F43305">
        <w:rPr>
          <w:rFonts w:ascii="Times New Roman" w:hAnsi="Times New Roman" w:cs="Times New Roman"/>
          <w:b/>
          <w:i/>
          <w:sz w:val="24"/>
          <w:szCs w:val="24"/>
          <w:u w:val="single"/>
        </w:rPr>
        <w:t>Разработка, администрирование и защита баз данных</w:t>
      </w:r>
    </w:p>
    <w:p w:rsidR="00630061" w:rsidRDefault="00630061" w:rsidP="00630061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W w:w="52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1392"/>
        <w:gridCol w:w="2031"/>
        <w:gridCol w:w="2131"/>
        <w:gridCol w:w="25"/>
        <w:gridCol w:w="1682"/>
        <w:gridCol w:w="22"/>
        <w:gridCol w:w="1405"/>
        <w:gridCol w:w="19"/>
        <w:gridCol w:w="1124"/>
        <w:gridCol w:w="12"/>
        <w:gridCol w:w="2292"/>
        <w:gridCol w:w="2071"/>
      </w:tblGrid>
      <w:tr w:rsidR="00630061" w:rsidRPr="00714F26" w:rsidTr="007500CA">
        <w:trPr>
          <w:trHeight w:val="353"/>
          <w:jc w:val="center"/>
        </w:trPr>
        <w:tc>
          <w:tcPr>
            <w:tcW w:w="439" w:type="pct"/>
            <w:vMerge w:val="restart"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Коды профессиональных общих компетенций</w:t>
            </w:r>
          </w:p>
        </w:tc>
        <w:tc>
          <w:tcPr>
            <w:tcW w:w="447" w:type="pct"/>
            <w:vMerge w:val="restart"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3449" w:type="pct"/>
            <w:gridSpan w:val="10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Объем профессионального модуля, час.</w:t>
            </w:r>
          </w:p>
        </w:tc>
        <w:tc>
          <w:tcPr>
            <w:tcW w:w="665" w:type="pct"/>
            <w:vMerge w:val="restart"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630061" w:rsidRPr="00714F26" w:rsidTr="007500CA">
        <w:trPr>
          <w:jc w:val="center"/>
        </w:trPr>
        <w:tc>
          <w:tcPr>
            <w:tcW w:w="439" w:type="pct"/>
            <w:vMerge/>
          </w:tcPr>
          <w:p w:rsidR="00630061" w:rsidRPr="00714F26" w:rsidRDefault="00630061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630061" w:rsidRPr="00714F26" w:rsidRDefault="00630061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2" w:type="pct"/>
            <w:gridSpan w:val="6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i/>
                <w:sz w:val="24"/>
                <w:szCs w:val="24"/>
              </w:rPr>
              <w:t>Обучение по МДК</w:t>
            </w:r>
          </w:p>
        </w:tc>
        <w:tc>
          <w:tcPr>
            <w:tcW w:w="1107" w:type="pct"/>
            <w:gridSpan w:val="4"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</w:p>
        </w:tc>
        <w:tc>
          <w:tcPr>
            <w:tcW w:w="665" w:type="pct"/>
            <w:vMerge/>
            <w:vAlign w:val="center"/>
          </w:tcPr>
          <w:p w:rsidR="00630061" w:rsidRPr="00714F26" w:rsidRDefault="00630061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30061" w:rsidRPr="00714F26" w:rsidTr="007500CA">
        <w:trPr>
          <w:trHeight w:val="253"/>
          <w:jc w:val="center"/>
        </w:trPr>
        <w:tc>
          <w:tcPr>
            <w:tcW w:w="439" w:type="pct"/>
            <w:vMerge/>
          </w:tcPr>
          <w:p w:rsidR="00630061" w:rsidRPr="00714F26" w:rsidRDefault="00630061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630061" w:rsidRPr="00714F26" w:rsidRDefault="00630061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 w:val="restart"/>
            <w:vAlign w:val="center"/>
          </w:tcPr>
          <w:p w:rsidR="00630061" w:rsidRPr="00714F26" w:rsidRDefault="00630061" w:rsidP="007500CA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84" w:type="pct"/>
            <w:vMerge w:val="restart"/>
            <w:vAlign w:val="center"/>
          </w:tcPr>
          <w:p w:rsidR="00630061" w:rsidRPr="00714F26" w:rsidRDefault="00630061" w:rsidP="007500CA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Во взаимодействии с преподавателем</w:t>
            </w:r>
          </w:p>
        </w:tc>
        <w:tc>
          <w:tcPr>
            <w:tcW w:w="1006" w:type="pct"/>
            <w:gridSpan w:val="4"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 w:val="restart"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630061" w:rsidRPr="00714F26" w:rsidRDefault="00630061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30061" w:rsidRPr="00714F26" w:rsidTr="007500CA">
        <w:trPr>
          <w:trHeight w:val="576"/>
          <w:jc w:val="center"/>
        </w:trPr>
        <w:tc>
          <w:tcPr>
            <w:tcW w:w="439" w:type="pct"/>
            <w:vMerge/>
          </w:tcPr>
          <w:p w:rsidR="00630061" w:rsidRPr="00714F26" w:rsidRDefault="00630061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630061" w:rsidRPr="00714F26" w:rsidRDefault="00630061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" w:type="pct"/>
            <w:vMerge/>
            <w:vAlign w:val="center"/>
          </w:tcPr>
          <w:p w:rsidR="00630061" w:rsidRPr="00714F26" w:rsidRDefault="00630061" w:rsidP="007500CA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vMerge/>
            <w:vAlign w:val="center"/>
          </w:tcPr>
          <w:p w:rsidR="00630061" w:rsidRPr="00714F26" w:rsidRDefault="00630061" w:rsidP="007500CA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лабораторных и практических занятий</w:t>
            </w:r>
          </w:p>
        </w:tc>
        <w:tc>
          <w:tcPr>
            <w:tcW w:w="458" w:type="pct"/>
            <w:gridSpan w:val="2"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Курсовых работ (проектов)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630061" w:rsidRPr="00714F26" w:rsidRDefault="00630061" w:rsidP="00750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630061" w:rsidRPr="00714F26" w:rsidRDefault="00630061" w:rsidP="007500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30061" w:rsidRPr="00714F26" w:rsidTr="007500CA">
        <w:trPr>
          <w:jc w:val="center"/>
        </w:trPr>
        <w:tc>
          <w:tcPr>
            <w:tcW w:w="439" w:type="pct"/>
          </w:tcPr>
          <w:p w:rsidR="00630061" w:rsidRPr="00F43305" w:rsidRDefault="00630061" w:rsidP="007500CA">
            <w:pPr>
              <w:spacing w:before="120"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ПК 11.1-11.6</w:t>
            </w:r>
          </w:p>
          <w:p w:rsidR="00630061" w:rsidRPr="00F43305" w:rsidRDefault="00630061" w:rsidP="007500CA">
            <w:pPr>
              <w:spacing w:before="120"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ОК 1-11</w:t>
            </w:r>
          </w:p>
        </w:tc>
        <w:tc>
          <w:tcPr>
            <w:tcW w:w="447" w:type="pct"/>
          </w:tcPr>
          <w:p w:rsidR="00630061" w:rsidRPr="00F43305" w:rsidRDefault="00630061" w:rsidP="00630061">
            <w:pPr>
              <w:spacing w:before="120"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Технология р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азрабо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защ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та баз данных</w:t>
            </w:r>
          </w:p>
        </w:tc>
        <w:tc>
          <w:tcPr>
            <w:tcW w:w="652" w:type="pct"/>
            <w:vAlign w:val="center"/>
          </w:tcPr>
          <w:p w:rsidR="00630061" w:rsidRPr="00714F26" w:rsidRDefault="00DF7BCE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84" w:type="pct"/>
            <w:vAlign w:val="center"/>
          </w:tcPr>
          <w:p w:rsidR="00630061" w:rsidRPr="00714F26" w:rsidRDefault="00DF7BCE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48" w:type="pct"/>
            <w:gridSpan w:val="2"/>
            <w:vAlign w:val="center"/>
          </w:tcPr>
          <w:p w:rsidR="00630061" w:rsidRPr="00714F26" w:rsidRDefault="00DF7BCE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8" w:type="pct"/>
            <w:gridSpan w:val="2"/>
            <w:vAlign w:val="center"/>
          </w:tcPr>
          <w:p w:rsidR="00630061" w:rsidRPr="00714F26" w:rsidRDefault="00DF7BCE" w:rsidP="00DF7B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630061" w:rsidRPr="00714F26" w:rsidRDefault="00DF7BCE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40" w:type="pct"/>
            <w:gridSpan w:val="2"/>
            <w:vMerge w:val="restart"/>
            <w:vAlign w:val="center"/>
          </w:tcPr>
          <w:p w:rsidR="00630061" w:rsidRPr="00714F26" w:rsidRDefault="00DF7BCE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65" w:type="pct"/>
            <w:vAlign w:val="center"/>
          </w:tcPr>
          <w:p w:rsidR="00630061" w:rsidRPr="00714F26" w:rsidRDefault="00DF7BCE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30061" w:rsidRPr="00714F26" w:rsidTr="007500CA">
        <w:trPr>
          <w:jc w:val="center"/>
        </w:trPr>
        <w:tc>
          <w:tcPr>
            <w:tcW w:w="439" w:type="pct"/>
          </w:tcPr>
          <w:p w:rsidR="00630061" w:rsidRPr="00F43305" w:rsidRDefault="00630061" w:rsidP="00630061">
            <w:pPr>
              <w:spacing w:before="120"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ПК 11.1-11.6</w:t>
            </w:r>
          </w:p>
          <w:p w:rsidR="00630061" w:rsidRDefault="00630061" w:rsidP="0063006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ОК 1-11</w:t>
            </w:r>
          </w:p>
          <w:p w:rsidR="00630061" w:rsidRPr="00714F26" w:rsidRDefault="00630061" w:rsidP="00630061">
            <w:pPr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" w:type="pct"/>
          </w:tcPr>
          <w:p w:rsidR="00630061" w:rsidRPr="00714F26" w:rsidRDefault="00630061" w:rsidP="007500CA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Учебная практика</w:t>
            </w:r>
          </w:p>
        </w:tc>
        <w:tc>
          <w:tcPr>
            <w:tcW w:w="652" w:type="pct"/>
            <w:vAlign w:val="center"/>
          </w:tcPr>
          <w:p w:rsidR="00630061" w:rsidRPr="00714F26" w:rsidRDefault="00DF7BCE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84" w:type="pct"/>
            <w:vAlign w:val="center"/>
          </w:tcPr>
          <w:p w:rsidR="00630061" w:rsidRPr="00714F26" w:rsidRDefault="00630061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630061" w:rsidRPr="00714F26" w:rsidRDefault="00630061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pct"/>
            <w:gridSpan w:val="2"/>
            <w:vAlign w:val="center"/>
          </w:tcPr>
          <w:p w:rsidR="00630061" w:rsidRPr="00714F26" w:rsidRDefault="00630061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gridSpan w:val="2"/>
            <w:vMerge/>
            <w:vAlign w:val="center"/>
          </w:tcPr>
          <w:p w:rsidR="00630061" w:rsidRPr="00714F26" w:rsidRDefault="00630061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vAlign w:val="center"/>
          </w:tcPr>
          <w:p w:rsidR="00630061" w:rsidRPr="00714F26" w:rsidRDefault="00630061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630061" w:rsidRPr="00714F26" w:rsidRDefault="00630061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0061" w:rsidRPr="00714F26" w:rsidTr="007500CA">
        <w:trPr>
          <w:jc w:val="center"/>
        </w:trPr>
        <w:tc>
          <w:tcPr>
            <w:tcW w:w="439" w:type="pct"/>
          </w:tcPr>
          <w:p w:rsidR="00630061" w:rsidRPr="00714F26" w:rsidRDefault="00DF7BCE" w:rsidP="00DF7BCE">
            <w:pPr>
              <w:spacing w:before="120"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F43305">
              <w:rPr>
                <w:rFonts w:ascii="Times New Roman" w:hAnsi="Times New Roman" w:cs="Times New Roman"/>
                <w:i/>
                <w:sz w:val="24"/>
                <w:szCs w:val="24"/>
              </w:rPr>
              <w:t>ПК 11.1-11.6</w:t>
            </w:r>
          </w:p>
        </w:tc>
        <w:tc>
          <w:tcPr>
            <w:tcW w:w="447" w:type="pct"/>
          </w:tcPr>
          <w:p w:rsidR="00630061" w:rsidRPr="00714F26" w:rsidRDefault="00630061" w:rsidP="007500CA">
            <w:pPr>
              <w:spacing w:after="0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Произво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д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ственная практика (по проф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лю спец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и</w:t>
            </w:r>
            <w:r w:rsidRPr="00714F26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альности), часов </w:t>
            </w: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:rsidR="00630061" w:rsidRPr="00714F26" w:rsidRDefault="00DF7BCE" w:rsidP="00750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057" w:type="pct"/>
            <w:gridSpan w:val="7"/>
            <w:shd w:val="clear" w:color="auto" w:fill="A6A6A6" w:themeFill="background1" w:themeFillShade="A6"/>
          </w:tcPr>
          <w:p w:rsidR="00630061" w:rsidRPr="00714F26" w:rsidRDefault="00630061" w:rsidP="007500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Align w:val="center"/>
          </w:tcPr>
          <w:p w:rsidR="00630061" w:rsidRPr="00714F26" w:rsidRDefault="00630061" w:rsidP="007500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630061" w:rsidRPr="00714F26" w:rsidRDefault="00630061" w:rsidP="00750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F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0061" w:rsidRPr="00714F26" w:rsidTr="007500CA">
        <w:trPr>
          <w:jc w:val="center"/>
        </w:trPr>
        <w:tc>
          <w:tcPr>
            <w:tcW w:w="439" w:type="pct"/>
            <w:vAlign w:val="center"/>
          </w:tcPr>
          <w:p w:rsidR="00630061" w:rsidRPr="00714F26" w:rsidRDefault="00630061" w:rsidP="007500CA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630061" w:rsidRPr="00714F26" w:rsidRDefault="00630061" w:rsidP="007500CA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</w:pPr>
            <w:r w:rsidRPr="00714F26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652" w:type="pct"/>
            <w:vAlign w:val="center"/>
          </w:tcPr>
          <w:p w:rsidR="00630061" w:rsidRPr="00714F26" w:rsidRDefault="00DF7BCE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</w:p>
        </w:tc>
        <w:tc>
          <w:tcPr>
            <w:tcW w:w="692" w:type="pct"/>
            <w:gridSpan w:val="2"/>
            <w:vAlign w:val="center"/>
          </w:tcPr>
          <w:p w:rsidR="00630061" w:rsidRPr="00714F26" w:rsidRDefault="00DF7BCE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547" w:type="pct"/>
            <w:gridSpan w:val="2"/>
            <w:vAlign w:val="center"/>
          </w:tcPr>
          <w:p w:rsidR="00630061" w:rsidRPr="00714F26" w:rsidRDefault="00DF7BCE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7" w:type="pct"/>
            <w:gridSpan w:val="2"/>
            <w:vAlign w:val="center"/>
          </w:tcPr>
          <w:p w:rsidR="00630061" w:rsidRPr="007D72E4" w:rsidRDefault="00DF7BCE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5" w:type="pct"/>
            <w:gridSpan w:val="2"/>
            <w:vAlign w:val="center"/>
          </w:tcPr>
          <w:p w:rsidR="00630061" w:rsidRPr="00714F26" w:rsidRDefault="00DF7BCE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736" w:type="pct"/>
            <w:vAlign w:val="center"/>
          </w:tcPr>
          <w:p w:rsidR="00630061" w:rsidRPr="00714F26" w:rsidRDefault="00DF7BCE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665" w:type="pct"/>
            <w:vAlign w:val="center"/>
          </w:tcPr>
          <w:p w:rsidR="00630061" w:rsidRPr="00714F26" w:rsidRDefault="00DF7BCE" w:rsidP="0075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DF7BCE" w:rsidRDefault="00DF7BCE" w:rsidP="00D77155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AC1DA8" w:rsidRDefault="00AC1DA8">
      <w:pPr>
        <w:rPr>
          <w:rFonts w:ascii="Times New Roman" w:hAnsi="Times New Roman" w:cs="Times New Roman"/>
          <w:b/>
          <w:iCs/>
          <w:sz w:val="24"/>
          <w:szCs w:val="24"/>
        </w:rPr>
        <w:sectPr w:rsidR="00AC1DA8" w:rsidSect="00AC1DA8">
          <w:footerReference w:type="default" r:id="rId19"/>
          <w:pgSz w:w="16850" w:h="11910" w:orient="landscape"/>
          <w:pgMar w:top="940" w:right="1140" w:bottom="620" w:left="960" w:header="0" w:footer="699" w:gutter="0"/>
          <w:cols w:space="720"/>
          <w:docGrid w:linePitch="299"/>
        </w:sectPr>
      </w:pPr>
    </w:p>
    <w:p w:rsidR="009F35ED" w:rsidRPr="00625856" w:rsidRDefault="009F35ED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8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Г </w:t>
      </w:r>
    </w:p>
    <w:p w:rsidR="009F35ED" w:rsidRDefault="009F35ED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856">
        <w:rPr>
          <w:rFonts w:ascii="Times New Roman" w:hAnsi="Times New Roman" w:cs="Times New Roman"/>
          <w:b/>
          <w:sz w:val="24"/>
          <w:szCs w:val="24"/>
        </w:rPr>
        <w:t>Аннотации рабочих программ практик</w:t>
      </w:r>
    </w:p>
    <w:p w:rsidR="00625856" w:rsidRDefault="00625856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856" w:rsidRDefault="00625856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856">
        <w:rPr>
          <w:rFonts w:ascii="Times New Roman" w:hAnsi="Times New Roman" w:cs="Times New Roman"/>
          <w:b/>
          <w:sz w:val="24"/>
          <w:szCs w:val="24"/>
        </w:rPr>
        <w:t>РАБОЧАЯ ПРОГРАММА УЧЕБНОЙ ПРАКТИКИ</w:t>
      </w:r>
    </w:p>
    <w:p w:rsidR="00625856" w:rsidRPr="00625856" w:rsidRDefault="00625856" w:rsidP="00D771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6F6E" w:rsidRPr="007500CA" w:rsidRDefault="00F26F6E" w:rsidP="00B824AD">
      <w:pPr>
        <w:pStyle w:val="a4"/>
        <w:widowControl w:val="0"/>
        <w:numPr>
          <w:ilvl w:val="0"/>
          <w:numId w:val="99"/>
        </w:numPr>
        <w:tabs>
          <w:tab w:val="left" w:pos="0"/>
        </w:tabs>
        <w:autoSpaceDE w:val="0"/>
        <w:autoSpaceDN w:val="0"/>
        <w:spacing w:after="0" w:line="240" w:lineRule="auto"/>
        <w:ind w:left="0" w:firstLine="761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0CA">
        <w:rPr>
          <w:rFonts w:ascii="Times New Roman" w:hAnsi="Times New Roman" w:cs="Times New Roman"/>
          <w:b/>
          <w:sz w:val="24"/>
          <w:szCs w:val="24"/>
        </w:rPr>
        <w:t>ПАСПОРТ</w:t>
      </w:r>
      <w:r w:rsidRPr="007500C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7500C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7500C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b/>
          <w:sz w:val="24"/>
          <w:szCs w:val="24"/>
        </w:rPr>
      </w:pPr>
    </w:p>
    <w:p w:rsidR="00F26F6E" w:rsidRPr="007500CA" w:rsidRDefault="00F26F6E" w:rsidP="00B824AD">
      <w:pPr>
        <w:pStyle w:val="214"/>
        <w:numPr>
          <w:ilvl w:val="1"/>
          <w:numId w:val="99"/>
        </w:numPr>
        <w:tabs>
          <w:tab w:val="left" w:pos="0"/>
          <w:tab w:val="left" w:pos="1271"/>
        </w:tabs>
        <w:ind w:left="0" w:firstLine="761"/>
        <w:jc w:val="both"/>
        <w:rPr>
          <w:sz w:val="24"/>
          <w:szCs w:val="24"/>
        </w:rPr>
      </w:pPr>
      <w:r w:rsidRPr="007500CA">
        <w:rPr>
          <w:sz w:val="24"/>
          <w:szCs w:val="24"/>
        </w:rPr>
        <w:t>Область</w:t>
      </w:r>
      <w:r w:rsidRPr="007500CA">
        <w:rPr>
          <w:spacing w:val="-4"/>
          <w:sz w:val="24"/>
          <w:szCs w:val="24"/>
        </w:rPr>
        <w:t xml:space="preserve"> </w:t>
      </w:r>
      <w:r w:rsidRPr="007500CA">
        <w:rPr>
          <w:sz w:val="24"/>
          <w:szCs w:val="24"/>
        </w:rPr>
        <w:t>применения</w:t>
      </w:r>
      <w:r w:rsidRPr="007500CA">
        <w:rPr>
          <w:spacing w:val="-5"/>
          <w:sz w:val="24"/>
          <w:szCs w:val="24"/>
        </w:rPr>
        <w:t xml:space="preserve"> </w:t>
      </w:r>
      <w:r w:rsidRPr="007500CA">
        <w:rPr>
          <w:sz w:val="24"/>
          <w:szCs w:val="24"/>
        </w:rPr>
        <w:t>программы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jc w:val="both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Рабочая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программа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учебной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практики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является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частью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программы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подготовки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специалистов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среднего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звена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в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соответствии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с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ФГОС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по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специальности СПО 09.02.07 Информационные системы и программирование в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части освоения квалификации: Администратор баз данных</w:t>
      </w:r>
      <w:r w:rsidR="00625856">
        <w:rPr>
          <w:rFonts w:ascii="Times New Roman" w:hAnsi="Times New Roman" w:cs="Times New Roman"/>
          <w:sz w:val="24"/>
          <w:szCs w:val="24"/>
        </w:rPr>
        <w:t xml:space="preserve">, программист </w:t>
      </w:r>
      <w:r w:rsidRPr="007500CA">
        <w:rPr>
          <w:rFonts w:ascii="Times New Roman" w:hAnsi="Times New Roman" w:cs="Times New Roman"/>
          <w:sz w:val="24"/>
          <w:szCs w:val="24"/>
        </w:rPr>
        <w:t>и основных видов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деятельности</w:t>
      </w:r>
      <w:r w:rsidRPr="007500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(ВД):</w:t>
      </w:r>
    </w:p>
    <w:p w:rsidR="00F26F6E" w:rsidRPr="007500CA" w:rsidRDefault="00625856" w:rsidP="00625856">
      <w:pPr>
        <w:pStyle w:val="a4"/>
        <w:widowControl w:val="0"/>
        <w:tabs>
          <w:tab w:val="left" w:pos="0"/>
        </w:tabs>
        <w:autoSpaceDE w:val="0"/>
        <w:autoSpaceDN w:val="0"/>
        <w:spacing w:after="0" w:line="240" w:lineRule="auto"/>
        <w:ind w:left="7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26F6E" w:rsidRPr="007500CA">
        <w:rPr>
          <w:rFonts w:ascii="Times New Roman" w:hAnsi="Times New Roman" w:cs="Times New Roman"/>
          <w:sz w:val="24"/>
          <w:szCs w:val="24"/>
        </w:rPr>
        <w:t>разработка</w:t>
      </w:r>
      <w:r w:rsidR="00F26F6E"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модулей</w:t>
      </w:r>
      <w:r w:rsidR="00F26F6E"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программного</w:t>
      </w:r>
      <w:r w:rsidR="00F26F6E" w:rsidRPr="007500C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обеспечения</w:t>
      </w:r>
      <w:r w:rsidR="00F26F6E"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для</w:t>
      </w:r>
      <w:r w:rsidR="00F26F6E"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компьютерных</w:t>
      </w:r>
      <w:r w:rsidR="00F26F6E"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систем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6F6E" w:rsidRPr="007500CA" w:rsidRDefault="00625856" w:rsidP="00625856">
      <w:pPr>
        <w:pStyle w:val="a4"/>
        <w:widowControl w:val="0"/>
        <w:tabs>
          <w:tab w:val="left" w:pos="0"/>
        </w:tabs>
        <w:autoSpaceDE w:val="0"/>
        <w:autoSpaceDN w:val="0"/>
        <w:spacing w:after="0" w:line="240" w:lineRule="auto"/>
        <w:ind w:left="7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26F6E" w:rsidRPr="007500CA">
        <w:rPr>
          <w:rFonts w:ascii="Times New Roman" w:hAnsi="Times New Roman" w:cs="Times New Roman"/>
          <w:sz w:val="24"/>
          <w:szCs w:val="24"/>
        </w:rPr>
        <w:t>осуществление</w:t>
      </w:r>
      <w:r w:rsidR="00F26F6E" w:rsidRPr="007500C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интеграции</w:t>
      </w:r>
      <w:r w:rsidR="00F26F6E" w:rsidRPr="007500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программных</w:t>
      </w:r>
      <w:r w:rsidR="00F26F6E"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модулей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6F6E" w:rsidRPr="007500CA" w:rsidRDefault="00625856" w:rsidP="00625856">
      <w:pPr>
        <w:pStyle w:val="a4"/>
        <w:widowControl w:val="0"/>
        <w:tabs>
          <w:tab w:val="left" w:pos="0"/>
          <w:tab w:val="left" w:pos="3432"/>
          <w:tab w:val="left" w:pos="4120"/>
          <w:tab w:val="left" w:pos="6365"/>
          <w:tab w:val="left" w:pos="8611"/>
        </w:tabs>
        <w:autoSpaceDE w:val="0"/>
        <w:autoSpaceDN w:val="0"/>
        <w:spacing w:after="0" w:line="240" w:lineRule="auto"/>
        <w:ind w:left="76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26F6E" w:rsidRPr="007500CA">
        <w:rPr>
          <w:rFonts w:ascii="Times New Roman" w:hAnsi="Times New Roman" w:cs="Times New Roman"/>
          <w:sz w:val="24"/>
          <w:szCs w:val="24"/>
        </w:rPr>
        <w:t>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обслуживание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программного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обеспечения</w:t>
      </w:r>
      <w:r w:rsidR="00F26F6E" w:rsidRPr="007500C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компьютерных систем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6F6E" w:rsidRPr="007500CA" w:rsidRDefault="00625856" w:rsidP="00625856">
      <w:pPr>
        <w:pStyle w:val="a4"/>
        <w:widowControl w:val="0"/>
        <w:tabs>
          <w:tab w:val="left" w:pos="0"/>
        </w:tabs>
        <w:autoSpaceDE w:val="0"/>
        <w:autoSpaceDN w:val="0"/>
        <w:spacing w:after="0" w:line="240" w:lineRule="auto"/>
        <w:ind w:left="76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F26F6E" w:rsidRPr="007500CA">
        <w:rPr>
          <w:rFonts w:ascii="Times New Roman" w:hAnsi="Times New Roman" w:cs="Times New Roman"/>
          <w:sz w:val="24"/>
          <w:szCs w:val="24"/>
        </w:rPr>
        <w:t>соадминистрирование</w:t>
      </w:r>
      <w:proofErr w:type="spellEnd"/>
      <w:r w:rsidR="00F26F6E"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баз</w:t>
      </w:r>
      <w:r w:rsidR="00F26F6E" w:rsidRPr="007500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данных</w:t>
      </w:r>
      <w:r w:rsidR="00F26F6E" w:rsidRPr="007500C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и</w:t>
      </w:r>
      <w:r w:rsidR="00F26F6E"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серверов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6F6E" w:rsidRPr="007500CA" w:rsidRDefault="00625856" w:rsidP="00625856">
      <w:pPr>
        <w:pStyle w:val="a4"/>
        <w:widowControl w:val="0"/>
        <w:tabs>
          <w:tab w:val="left" w:pos="0"/>
        </w:tabs>
        <w:autoSpaceDE w:val="0"/>
        <w:autoSpaceDN w:val="0"/>
        <w:spacing w:after="0" w:line="240" w:lineRule="auto"/>
        <w:ind w:left="76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26F6E" w:rsidRPr="007500CA">
        <w:rPr>
          <w:rFonts w:ascii="Times New Roman" w:hAnsi="Times New Roman" w:cs="Times New Roman"/>
          <w:sz w:val="24"/>
          <w:szCs w:val="24"/>
        </w:rPr>
        <w:t>разработка,</w:t>
      </w:r>
      <w:r w:rsidR="00F26F6E" w:rsidRPr="007500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администрирование</w:t>
      </w:r>
      <w:r w:rsidR="00F26F6E" w:rsidRPr="007500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и</w:t>
      </w:r>
      <w:r w:rsidR="00F26F6E"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защита</w:t>
      </w:r>
      <w:r w:rsidR="00F26F6E"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баз</w:t>
      </w:r>
      <w:r w:rsidR="00F26F6E"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26F6E" w:rsidRPr="007500CA">
        <w:rPr>
          <w:rFonts w:ascii="Times New Roman" w:hAnsi="Times New Roman" w:cs="Times New Roman"/>
          <w:sz w:val="24"/>
          <w:szCs w:val="24"/>
        </w:rPr>
        <w:t>данных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</w:p>
    <w:p w:rsidR="00F26F6E" w:rsidRPr="007500CA" w:rsidRDefault="00F26F6E" w:rsidP="00B824AD">
      <w:pPr>
        <w:pStyle w:val="214"/>
        <w:numPr>
          <w:ilvl w:val="1"/>
          <w:numId w:val="99"/>
        </w:numPr>
        <w:tabs>
          <w:tab w:val="left" w:pos="0"/>
          <w:tab w:val="left" w:pos="971"/>
        </w:tabs>
        <w:ind w:left="0" w:firstLine="761"/>
        <w:jc w:val="left"/>
        <w:rPr>
          <w:sz w:val="24"/>
          <w:szCs w:val="24"/>
        </w:rPr>
      </w:pPr>
      <w:r w:rsidRPr="007500CA">
        <w:rPr>
          <w:sz w:val="24"/>
          <w:szCs w:val="24"/>
        </w:rPr>
        <w:t>Цели</w:t>
      </w:r>
      <w:r w:rsidRPr="007500CA">
        <w:rPr>
          <w:spacing w:val="-3"/>
          <w:sz w:val="24"/>
          <w:szCs w:val="24"/>
        </w:rPr>
        <w:t xml:space="preserve"> </w:t>
      </w:r>
      <w:r w:rsidRPr="007500CA">
        <w:rPr>
          <w:sz w:val="24"/>
          <w:szCs w:val="24"/>
        </w:rPr>
        <w:t>и</w:t>
      </w:r>
      <w:r w:rsidRPr="007500CA">
        <w:rPr>
          <w:spacing w:val="-3"/>
          <w:sz w:val="24"/>
          <w:szCs w:val="24"/>
        </w:rPr>
        <w:t xml:space="preserve"> </w:t>
      </w:r>
      <w:r w:rsidRPr="007500CA">
        <w:rPr>
          <w:sz w:val="24"/>
          <w:szCs w:val="24"/>
        </w:rPr>
        <w:t>задачи</w:t>
      </w:r>
      <w:r w:rsidRPr="007500CA">
        <w:rPr>
          <w:spacing w:val="-3"/>
          <w:sz w:val="24"/>
          <w:szCs w:val="24"/>
        </w:rPr>
        <w:t xml:space="preserve"> </w:t>
      </w:r>
      <w:r w:rsidRPr="007500CA">
        <w:rPr>
          <w:sz w:val="24"/>
          <w:szCs w:val="24"/>
        </w:rPr>
        <w:t>учебной</w:t>
      </w:r>
      <w:r w:rsidRPr="007500CA">
        <w:rPr>
          <w:spacing w:val="-2"/>
          <w:sz w:val="24"/>
          <w:szCs w:val="24"/>
        </w:rPr>
        <w:t xml:space="preserve"> </w:t>
      </w:r>
      <w:r w:rsidRPr="007500CA">
        <w:rPr>
          <w:sz w:val="24"/>
          <w:szCs w:val="24"/>
        </w:rPr>
        <w:t>практики: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Учебная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практика</w:t>
      </w:r>
      <w:r w:rsidRPr="007500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имеет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целью:</w:t>
      </w:r>
    </w:p>
    <w:p w:rsidR="00F26F6E" w:rsidRPr="007500CA" w:rsidRDefault="00F26F6E" w:rsidP="00B824AD">
      <w:pPr>
        <w:pStyle w:val="a4"/>
        <w:widowControl w:val="0"/>
        <w:numPr>
          <w:ilvl w:val="2"/>
          <w:numId w:val="125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формирование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у</w:t>
      </w:r>
      <w:r w:rsidRPr="007500C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обучающихся</w:t>
      </w:r>
      <w:r w:rsidRPr="007500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практических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умений,</w:t>
      </w:r>
    </w:p>
    <w:p w:rsidR="00F26F6E" w:rsidRPr="007500CA" w:rsidRDefault="00F26F6E" w:rsidP="00B824AD">
      <w:pPr>
        <w:pStyle w:val="a4"/>
        <w:widowControl w:val="0"/>
        <w:numPr>
          <w:ilvl w:val="2"/>
          <w:numId w:val="125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приобретение</w:t>
      </w:r>
      <w:r w:rsidRPr="007500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первоначального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практического</w:t>
      </w:r>
      <w:r w:rsidRPr="007500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опыта</w:t>
      </w:r>
    </w:p>
    <w:p w:rsidR="00F26F6E" w:rsidRPr="007500CA" w:rsidRDefault="00F26F6E" w:rsidP="00B824AD">
      <w:pPr>
        <w:pStyle w:val="a4"/>
        <w:widowControl w:val="0"/>
        <w:numPr>
          <w:ilvl w:val="2"/>
          <w:numId w:val="125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освоение</w:t>
      </w:r>
      <w:r w:rsidRPr="007500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общих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и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компетенций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по специальности.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</w:p>
    <w:p w:rsidR="00F26F6E" w:rsidRPr="007500CA" w:rsidRDefault="00F26F6E" w:rsidP="00B824AD">
      <w:pPr>
        <w:pStyle w:val="214"/>
        <w:numPr>
          <w:ilvl w:val="1"/>
          <w:numId w:val="98"/>
        </w:numPr>
        <w:tabs>
          <w:tab w:val="left" w:pos="0"/>
          <w:tab w:val="left" w:pos="902"/>
        </w:tabs>
        <w:ind w:left="0" w:firstLine="761"/>
        <w:rPr>
          <w:sz w:val="24"/>
          <w:szCs w:val="24"/>
        </w:rPr>
      </w:pPr>
      <w:r w:rsidRPr="007500CA">
        <w:rPr>
          <w:sz w:val="24"/>
          <w:szCs w:val="24"/>
        </w:rPr>
        <w:t>Требования</w:t>
      </w:r>
      <w:r w:rsidRPr="007500CA">
        <w:rPr>
          <w:spacing w:val="-6"/>
          <w:sz w:val="24"/>
          <w:szCs w:val="24"/>
        </w:rPr>
        <w:t xml:space="preserve"> </w:t>
      </w:r>
      <w:r w:rsidRPr="007500CA">
        <w:rPr>
          <w:sz w:val="24"/>
          <w:szCs w:val="24"/>
        </w:rPr>
        <w:t>к</w:t>
      </w:r>
      <w:r w:rsidRPr="007500CA">
        <w:rPr>
          <w:spacing w:val="-4"/>
          <w:sz w:val="24"/>
          <w:szCs w:val="24"/>
        </w:rPr>
        <w:t xml:space="preserve"> </w:t>
      </w:r>
      <w:r w:rsidRPr="007500CA">
        <w:rPr>
          <w:sz w:val="24"/>
          <w:szCs w:val="24"/>
        </w:rPr>
        <w:t>результатам</w:t>
      </w:r>
      <w:r w:rsidRPr="007500CA">
        <w:rPr>
          <w:spacing w:val="-6"/>
          <w:sz w:val="24"/>
          <w:szCs w:val="24"/>
        </w:rPr>
        <w:t xml:space="preserve"> </w:t>
      </w:r>
      <w:r w:rsidRPr="007500CA">
        <w:rPr>
          <w:sz w:val="24"/>
          <w:szCs w:val="24"/>
        </w:rPr>
        <w:t>освоения</w:t>
      </w:r>
      <w:r w:rsidRPr="007500CA">
        <w:rPr>
          <w:spacing w:val="-2"/>
          <w:sz w:val="24"/>
          <w:szCs w:val="24"/>
        </w:rPr>
        <w:t xml:space="preserve"> </w:t>
      </w:r>
      <w:r w:rsidRPr="007500CA">
        <w:rPr>
          <w:sz w:val="24"/>
          <w:szCs w:val="24"/>
        </w:rPr>
        <w:t>учебной</w:t>
      </w:r>
      <w:r w:rsidRPr="007500CA">
        <w:rPr>
          <w:spacing w:val="-5"/>
          <w:sz w:val="24"/>
          <w:szCs w:val="24"/>
        </w:rPr>
        <w:t xml:space="preserve"> </w:t>
      </w:r>
      <w:r w:rsidRPr="007500CA">
        <w:rPr>
          <w:sz w:val="24"/>
          <w:szCs w:val="24"/>
        </w:rPr>
        <w:t>практики: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b/>
          <w:sz w:val="24"/>
          <w:szCs w:val="24"/>
        </w:rPr>
      </w:pPr>
    </w:p>
    <w:p w:rsidR="00F26F6E" w:rsidRPr="007500CA" w:rsidRDefault="00F26F6E" w:rsidP="007500CA">
      <w:pPr>
        <w:tabs>
          <w:tab w:val="left" w:pos="0"/>
        </w:tabs>
        <w:spacing w:after="0" w:line="240" w:lineRule="auto"/>
        <w:ind w:firstLine="761"/>
        <w:jc w:val="both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В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результате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прохождения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учебной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практики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в</w:t>
      </w:r>
      <w:r w:rsidRPr="007500CA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рамках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модулей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студент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должен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уметь</w:t>
      </w:r>
      <w:r w:rsidRPr="007500C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и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иметь</w:t>
      </w:r>
      <w:r w:rsidRPr="007500C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практический</w:t>
      </w:r>
      <w:r w:rsidRPr="007500C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опыт</w:t>
      </w:r>
      <w:r w:rsidRPr="007500CA">
        <w:rPr>
          <w:rFonts w:ascii="Times New Roman" w:hAnsi="Times New Roman" w:cs="Times New Roman"/>
          <w:sz w:val="24"/>
          <w:szCs w:val="24"/>
        </w:rPr>
        <w:t>: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Таблица</w:t>
      </w:r>
      <w:r w:rsidRPr="007500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7312"/>
      </w:tblGrid>
      <w:tr w:rsidR="00F26F6E" w:rsidRPr="007500CA" w:rsidTr="0060231D">
        <w:trPr>
          <w:trHeight w:val="551"/>
        </w:trPr>
        <w:tc>
          <w:tcPr>
            <w:tcW w:w="2545" w:type="dxa"/>
          </w:tcPr>
          <w:p w:rsidR="00F26F6E" w:rsidRPr="007500CA" w:rsidRDefault="00F26F6E" w:rsidP="00625856">
            <w:pPr>
              <w:pStyle w:val="TableParagraph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Наименование</w:t>
            </w:r>
            <w:proofErr w:type="spellEnd"/>
            <w:r w:rsidRPr="007500CA">
              <w:rPr>
                <w:spacing w:val="-5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ПМ</w:t>
            </w:r>
          </w:p>
        </w:tc>
        <w:tc>
          <w:tcPr>
            <w:tcW w:w="7312" w:type="dxa"/>
          </w:tcPr>
          <w:p w:rsidR="00F26F6E" w:rsidRPr="007500CA" w:rsidRDefault="00F26F6E" w:rsidP="00625856">
            <w:pPr>
              <w:pStyle w:val="TableParagraph"/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Требования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профессиональным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умениям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(или)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практическому</w:t>
            </w:r>
            <w:proofErr w:type="gramEnd"/>
          </w:p>
          <w:p w:rsidR="00F26F6E" w:rsidRPr="007500CA" w:rsidRDefault="00F26F6E" w:rsidP="00625856">
            <w:pPr>
              <w:pStyle w:val="TableParagraph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опыту</w:t>
            </w:r>
            <w:proofErr w:type="spellEnd"/>
            <w:r w:rsidRPr="007500CA">
              <w:rPr>
                <w:sz w:val="24"/>
                <w:szCs w:val="24"/>
              </w:rPr>
              <w:t>)</w:t>
            </w:r>
          </w:p>
        </w:tc>
      </w:tr>
      <w:tr w:rsidR="00F26F6E" w:rsidRPr="007500CA" w:rsidTr="0060231D">
        <w:trPr>
          <w:trHeight w:val="2553"/>
        </w:trPr>
        <w:tc>
          <w:tcPr>
            <w:tcW w:w="2545" w:type="dxa"/>
          </w:tcPr>
          <w:p w:rsidR="00F26F6E" w:rsidRPr="007500CA" w:rsidRDefault="00F26F6E" w:rsidP="00625856">
            <w:pPr>
              <w:pStyle w:val="TableParagraph"/>
              <w:tabs>
                <w:tab w:val="left" w:pos="0"/>
                <w:tab w:val="left" w:pos="1305"/>
                <w:tab w:val="left" w:pos="2081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ПМ</w:t>
            </w:r>
            <w:r w:rsidR="0025680F">
              <w:rPr>
                <w:sz w:val="24"/>
                <w:szCs w:val="24"/>
                <w:lang w:val="ru-RU"/>
              </w:rPr>
              <w:t>.</w:t>
            </w:r>
            <w:r w:rsidRPr="007500CA">
              <w:rPr>
                <w:sz w:val="24"/>
                <w:szCs w:val="24"/>
                <w:lang w:val="ru-RU"/>
              </w:rPr>
              <w:t>01</w:t>
            </w:r>
            <w:r w:rsidR="00625856"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>Разработка</w:t>
            </w:r>
            <w:r w:rsidR="0062585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дулей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="00625856"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="00625856"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</w:t>
            </w:r>
            <w:r w:rsidRPr="007500CA">
              <w:rPr>
                <w:sz w:val="24"/>
                <w:szCs w:val="24"/>
                <w:lang w:val="ru-RU"/>
              </w:rPr>
              <w:t>м</w:t>
            </w:r>
            <w:r w:rsidRPr="007500CA">
              <w:rPr>
                <w:sz w:val="24"/>
                <w:szCs w:val="24"/>
                <w:lang w:val="ru-RU"/>
              </w:rPr>
              <w:t>пьютерных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</w:t>
            </w:r>
          </w:p>
        </w:tc>
        <w:tc>
          <w:tcPr>
            <w:tcW w:w="7312" w:type="dxa"/>
          </w:tcPr>
          <w:p w:rsidR="00F26F6E" w:rsidRPr="007500CA" w:rsidRDefault="00F26F6E" w:rsidP="00625856">
            <w:pPr>
              <w:pStyle w:val="TableParagraph"/>
              <w:tabs>
                <w:tab w:val="left" w:pos="203"/>
                <w:tab w:val="left" w:pos="490"/>
              </w:tabs>
              <w:ind w:left="203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иметь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практический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опыт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в: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7"/>
              </w:numPr>
              <w:tabs>
                <w:tab w:val="left" w:pos="203"/>
                <w:tab w:val="left" w:pos="490"/>
                <w:tab w:val="left" w:pos="827"/>
                <w:tab w:val="left" w:pos="828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разработке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кода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продукта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основе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готовой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сп</w:t>
            </w:r>
            <w:r w:rsidRPr="007500CA">
              <w:rPr>
                <w:sz w:val="24"/>
                <w:szCs w:val="24"/>
                <w:lang w:val="ru-RU"/>
              </w:rPr>
              <w:t>е</w:t>
            </w:r>
            <w:r w:rsidRPr="007500CA">
              <w:rPr>
                <w:sz w:val="24"/>
                <w:szCs w:val="24"/>
                <w:lang w:val="ru-RU"/>
              </w:rPr>
              <w:t>цификации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уровне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модуля;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7"/>
              </w:numPr>
              <w:tabs>
                <w:tab w:val="left" w:pos="203"/>
                <w:tab w:val="left" w:pos="490"/>
                <w:tab w:val="left" w:pos="827"/>
                <w:tab w:val="left" w:pos="828"/>
              </w:tabs>
              <w:ind w:left="203" w:firstLine="0"/>
              <w:rPr>
                <w:sz w:val="24"/>
                <w:szCs w:val="24"/>
                <w:lang w:val="ru-RU"/>
              </w:rPr>
            </w:pPr>
            <w:proofErr w:type="gramStart"/>
            <w:r w:rsidRPr="007500CA">
              <w:rPr>
                <w:sz w:val="24"/>
                <w:szCs w:val="24"/>
                <w:lang w:val="ru-RU"/>
              </w:rPr>
              <w:t>использовании</w:t>
            </w:r>
            <w:proofErr w:type="gramEnd"/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инструментальных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этапе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отладки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граммного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продукта;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7"/>
              </w:numPr>
              <w:tabs>
                <w:tab w:val="left" w:pos="203"/>
                <w:tab w:val="left" w:pos="490"/>
                <w:tab w:val="left" w:pos="827"/>
                <w:tab w:val="left" w:pos="828"/>
              </w:tabs>
              <w:ind w:left="203" w:firstLine="0"/>
              <w:rPr>
                <w:sz w:val="24"/>
                <w:szCs w:val="24"/>
                <w:lang w:val="ru-RU"/>
              </w:rPr>
            </w:pPr>
            <w:proofErr w:type="gramStart"/>
            <w:r w:rsidRPr="007500CA">
              <w:rPr>
                <w:sz w:val="24"/>
                <w:szCs w:val="24"/>
                <w:lang w:val="ru-RU"/>
              </w:rPr>
              <w:t>проведении</w:t>
            </w:r>
            <w:proofErr w:type="gramEnd"/>
            <w:r w:rsidRPr="007500CA">
              <w:rPr>
                <w:sz w:val="24"/>
                <w:szCs w:val="24"/>
                <w:lang w:val="ru-RU"/>
              </w:rPr>
              <w:t xml:space="preserve"> тестирования программного модуля по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определенн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му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сценарию;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7"/>
              </w:numPr>
              <w:tabs>
                <w:tab w:val="left" w:pos="203"/>
                <w:tab w:val="left" w:pos="490"/>
                <w:tab w:val="left" w:pos="827"/>
                <w:tab w:val="left" w:pos="828"/>
              </w:tabs>
              <w:ind w:left="203" w:firstLine="0"/>
              <w:rPr>
                <w:sz w:val="24"/>
                <w:szCs w:val="24"/>
                <w:lang w:val="ru-RU"/>
              </w:rPr>
            </w:pPr>
            <w:proofErr w:type="gramStart"/>
            <w:r w:rsidRPr="007500CA">
              <w:rPr>
                <w:sz w:val="24"/>
                <w:szCs w:val="24"/>
                <w:lang w:val="ru-RU"/>
              </w:rPr>
              <w:t>использовании</w:t>
            </w:r>
            <w:proofErr w:type="gramEnd"/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инструментальных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этапе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отладки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граммного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продукта;</w:t>
            </w:r>
          </w:p>
        </w:tc>
      </w:tr>
      <w:tr w:rsidR="00F26F6E" w:rsidRPr="007500CA" w:rsidTr="00625856">
        <w:trPr>
          <w:trHeight w:val="3534"/>
        </w:trPr>
        <w:tc>
          <w:tcPr>
            <w:tcW w:w="2545" w:type="dxa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7312" w:type="dxa"/>
          </w:tcPr>
          <w:p w:rsidR="00F26F6E" w:rsidRPr="007500CA" w:rsidRDefault="00F26F6E" w:rsidP="00B824AD">
            <w:pPr>
              <w:pStyle w:val="TableParagraph"/>
              <w:numPr>
                <w:ilvl w:val="0"/>
                <w:numId w:val="96"/>
              </w:numPr>
              <w:tabs>
                <w:tab w:val="left" w:pos="203"/>
                <w:tab w:val="left" w:pos="615"/>
                <w:tab w:val="left" w:pos="827"/>
                <w:tab w:val="left" w:pos="828"/>
              </w:tabs>
              <w:ind w:left="203" w:firstLine="0"/>
              <w:rPr>
                <w:sz w:val="24"/>
                <w:szCs w:val="24"/>
              </w:rPr>
            </w:pPr>
            <w:proofErr w:type="spellStart"/>
            <w:proofErr w:type="gramStart"/>
            <w:r w:rsidRPr="007500CA">
              <w:rPr>
                <w:sz w:val="24"/>
                <w:szCs w:val="24"/>
              </w:rPr>
              <w:t>разработке</w:t>
            </w:r>
            <w:proofErr w:type="spellEnd"/>
            <w:proofErr w:type="gramEnd"/>
            <w:r w:rsidRPr="007500C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мобильных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приложений</w:t>
            </w:r>
            <w:proofErr w:type="spellEnd"/>
            <w:r w:rsidRPr="007500CA">
              <w:rPr>
                <w:sz w:val="24"/>
                <w:szCs w:val="24"/>
              </w:rPr>
              <w:t>.</w:t>
            </w:r>
          </w:p>
          <w:p w:rsidR="00F26F6E" w:rsidRPr="007500CA" w:rsidRDefault="00F26F6E" w:rsidP="00625856">
            <w:pPr>
              <w:pStyle w:val="TableParagraph"/>
              <w:tabs>
                <w:tab w:val="left" w:pos="203"/>
                <w:tab w:val="left" w:pos="615"/>
              </w:tabs>
              <w:ind w:left="203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уметь</w:t>
            </w:r>
            <w:proofErr w:type="spellEnd"/>
            <w:r w:rsidRPr="007500CA">
              <w:rPr>
                <w:b/>
                <w:sz w:val="24"/>
                <w:szCs w:val="24"/>
              </w:rPr>
              <w:t>: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6"/>
              </w:numPr>
              <w:tabs>
                <w:tab w:val="left" w:pos="203"/>
                <w:tab w:val="left" w:pos="615"/>
                <w:tab w:val="left" w:pos="815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разработку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кода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языках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низкого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 высокого</w:t>
            </w:r>
            <w:r w:rsidRPr="007500C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уровней;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6"/>
              </w:numPr>
              <w:tabs>
                <w:tab w:val="left" w:pos="203"/>
                <w:tab w:val="left" w:pos="615"/>
                <w:tab w:val="left" w:pos="815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создавать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программу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разработанному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алгоритму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как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отдел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ный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модуль;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6"/>
              </w:numPr>
              <w:tabs>
                <w:tab w:val="left" w:pos="203"/>
                <w:tab w:val="left" w:pos="615"/>
                <w:tab w:val="left" w:pos="815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выполнять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отладку</w:t>
            </w:r>
            <w:r w:rsidRPr="007500C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тестирование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программы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уровне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модуля;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6"/>
              </w:numPr>
              <w:tabs>
                <w:tab w:val="left" w:pos="203"/>
                <w:tab w:val="left" w:pos="615"/>
                <w:tab w:val="left" w:pos="815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разработку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кода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совр</w:t>
            </w:r>
            <w:r w:rsidRPr="007500CA">
              <w:rPr>
                <w:sz w:val="24"/>
                <w:szCs w:val="24"/>
                <w:lang w:val="ru-RU"/>
              </w:rPr>
              <w:t>е</w:t>
            </w:r>
            <w:r w:rsidRPr="007500CA">
              <w:rPr>
                <w:sz w:val="24"/>
                <w:szCs w:val="24"/>
                <w:lang w:val="ru-RU"/>
              </w:rPr>
              <w:t>менных языках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программирования;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6"/>
              </w:numPr>
              <w:tabs>
                <w:tab w:val="left" w:pos="203"/>
                <w:tab w:val="left" w:pos="615"/>
                <w:tab w:val="left" w:pos="815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уметь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выполнять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оптимизацию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  <w:lang w:val="ru-RU"/>
              </w:rPr>
              <w:t>рефакторинг</w:t>
            </w:r>
            <w:proofErr w:type="spellEnd"/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да;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6"/>
              </w:numPr>
              <w:tabs>
                <w:tab w:val="left" w:pos="203"/>
                <w:tab w:val="left" w:pos="615"/>
                <w:tab w:val="left" w:pos="815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оформлять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документацию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программные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средства.</w:t>
            </w:r>
          </w:p>
        </w:tc>
      </w:tr>
      <w:tr w:rsidR="00F26F6E" w:rsidRPr="007500CA" w:rsidTr="0060231D">
        <w:trPr>
          <w:trHeight w:val="1965"/>
        </w:trPr>
        <w:tc>
          <w:tcPr>
            <w:tcW w:w="2545" w:type="dxa"/>
          </w:tcPr>
          <w:p w:rsidR="00F26F6E" w:rsidRPr="007500CA" w:rsidRDefault="00F26F6E" w:rsidP="00625856">
            <w:pPr>
              <w:pStyle w:val="TableParagraph"/>
              <w:tabs>
                <w:tab w:val="left" w:pos="0"/>
              </w:tabs>
              <w:ind w:firstLine="55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ПМ</w:t>
            </w:r>
            <w:r w:rsidR="0025680F">
              <w:rPr>
                <w:sz w:val="24"/>
                <w:szCs w:val="24"/>
                <w:lang w:val="ru-RU"/>
              </w:rPr>
              <w:t>.</w:t>
            </w:r>
            <w:r w:rsidRPr="007500CA">
              <w:rPr>
                <w:sz w:val="24"/>
                <w:szCs w:val="24"/>
                <w:lang w:val="ru-RU"/>
              </w:rPr>
              <w:t>02</w:t>
            </w:r>
            <w:r w:rsidRPr="007500C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Осуществление</w:t>
            </w:r>
            <w:r w:rsidR="00625856"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интеграции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</w:t>
            </w:r>
            <w:r w:rsidRPr="007500CA">
              <w:rPr>
                <w:sz w:val="24"/>
                <w:szCs w:val="24"/>
                <w:lang w:val="ru-RU"/>
              </w:rPr>
              <w:t>м</w:t>
            </w:r>
            <w:r w:rsidRPr="007500CA">
              <w:rPr>
                <w:sz w:val="24"/>
                <w:szCs w:val="24"/>
                <w:lang w:val="ru-RU"/>
              </w:rPr>
              <w:t>ных</w:t>
            </w:r>
            <w:r w:rsidR="00625856"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модулей</w:t>
            </w:r>
          </w:p>
        </w:tc>
        <w:tc>
          <w:tcPr>
            <w:tcW w:w="7312" w:type="dxa"/>
          </w:tcPr>
          <w:p w:rsidR="00F26F6E" w:rsidRPr="007500CA" w:rsidRDefault="00F26F6E" w:rsidP="00625856">
            <w:pPr>
              <w:pStyle w:val="TableParagraph"/>
              <w:tabs>
                <w:tab w:val="left" w:pos="0"/>
                <w:tab w:val="left" w:pos="486"/>
              </w:tabs>
              <w:ind w:firstLine="203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иметь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практический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опыт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в: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5"/>
              </w:numPr>
              <w:tabs>
                <w:tab w:val="left" w:pos="0"/>
                <w:tab w:val="left" w:pos="486"/>
                <w:tab w:val="left" w:pos="815"/>
                <w:tab w:val="left" w:pos="816"/>
              </w:tabs>
              <w:ind w:left="0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интеграции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модулей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обеспечение;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5"/>
              </w:numPr>
              <w:tabs>
                <w:tab w:val="left" w:pos="0"/>
                <w:tab w:val="left" w:pos="486"/>
                <w:tab w:val="left" w:pos="815"/>
                <w:tab w:val="left" w:pos="816"/>
              </w:tabs>
              <w:ind w:left="0" w:firstLine="203"/>
              <w:rPr>
                <w:sz w:val="24"/>
                <w:szCs w:val="24"/>
              </w:rPr>
            </w:pPr>
            <w:proofErr w:type="spellStart"/>
            <w:proofErr w:type="gramStart"/>
            <w:r w:rsidRPr="007500CA">
              <w:rPr>
                <w:sz w:val="24"/>
                <w:szCs w:val="24"/>
              </w:rPr>
              <w:t>отладке</w:t>
            </w:r>
            <w:proofErr w:type="spellEnd"/>
            <w:proofErr w:type="gramEnd"/>
            <w:r w:rsidRPr="007500C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программных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модулей</w:t>
            </w:r>
            <w:proofErr w:type="spellEnd"/>
            <w:r w:rsidRPr="007500CA">
              <w:rPr>
                <w:sz w:val="24"/>
                <w:szCs w:val="24"/>
              </w:rPr>
              <w:t>.</w:t>
            </w:r>
          </w:p>
          <w:p w:rsidR="00F26F6E" w:rsidRPr="007500CA" w:rsidRDefault="00F26F6E" w:rsidP="00625856">
            <w:pPr>
              <w:pStyle w:val="TableParagraph"/>
              <w:tabs>
                <w:tab w:val="left" w:pos="0"/>
                <w:tab w:val="left" w:pos="486"/>
              </w:tabs>
              <w:ind w:firstLine="203"/>
              <w:rPr>
                <w:i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уметь</w:t>
            </w:r>
            <w:proofErr w:type="spellEnd"/>
            <w:r w:rsidRPr="007500CA">
              <w:rPr>
                <w:i/>
                <w:sz w:val="24"/>
                <w:szCs w:val="24"/>
              </w:rPr>
              <w:t>: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4"/>
              </w:numPr>
              <w:tabs>
                <w:tab w:val="left" w:pos="0"/>
                <w:tab w:val="left" w:pos="486"/>
                <w:tab w:val="left" w:pos="816"/>
              </w:tabs>
              <w:ind w:left="0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выбранную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систему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контроля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версий;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4"/>
              </w:numPr>
              <w:tabs>
                <w:tab w:val="left" w:pos="0"/>
                <w:tab w:val="left" w:pos="486"/>
                <w:tab w:val="left" w:pos="816"/>
                <w:tab w:val="left" w:pos="2395"/>
                <w:tab w:val="left" w:pos="3378"/>
                <w:tab w:val="left" w:pos="3950"/>
                <w:tab w:val="left" w:pos="5251"/>
                <w:tab w:val="left" w:pos="5932"/>
                <w:tab w:val="left" w:pos="6256"/>
              </w:tabs>
              <w:ind w:left="0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z w:val="24"/>
                <w:szCs w:val="24"/>
                <w:lang w:val="ru-RU"/>
              </w:rPr>
              <w:tab/>
              <w:t>методы</w:t>
            </w:r>
            <w:r w:rsidRPr="007500CA">
              <w:rPr>
                <w:sz w:val="24"/>
                <w:szCs w:val="24"/>
                <w:lang w:val="ru-RU"/>
              </w:rPr>
              <w:tab/>
              <w:t>для</w:t>
            </w:r>
            <w:r w:rsidRPr="007500CA">
              <w:rPr>
                <w:sz w:val="24"/>
                <w:szCs w:val="24"/>
                <w:lang w:val="ru-RU"/>
              </w:rPr>
              <w:tab/>
              <w:t>получения</w:t>
            </w:r>
            <w:r w:rsidRPr="007500CA">
              <w:rPr>
                <w:sz w:val="24"/>
                <w:szCs w:val="24"/>
                <w:lang w:val="ru-RU"/>
              </w:rPr>
              <w:tab/>
              <w:t>кода</w:t>
            </w:r>
            <w:r w:rsidRPr="007500CA">
              <w:rPr>
                <w:sz w:val="24"/>
                <w:szCs w:val="24"/>
                <w:lang w:val="ru-RU"/>
              </w:rPr>
              <w:tab/>
              <w:t>с</w:t>
            </w:r>
            <w:r w:rsidRPr="007500CA">
              <w:rPr>
                <w:sz w:val="24"/>
                <w:szCs w:val="24"/>
                <w:lang w:val="ru-RU"/>
              </w:rPr>
              <w:tab/>
              <w:t>заданной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функциональностью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степенью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качества.</w:t>
            </w:r>
          </w:p>
        </w:tc>
      </w:tr>
      <w:tr w:rsidR="00F26F6E" w:rsidRPr="007500CA" w:rsidTr="0060231D">
        <w:trPr>
          <w:trHeight w:val="4535"/>
        </w:trPr>
        <w:tc>
          <w:tcPr>
            <w:tcW w:w="2545" w:type="dxa"/>
          </w:tcPr>
          <w:p w:rsidR="00F26F6E" w:rsidRPr="007500CA" w:rsidRDefault="00F26F6E" w:rsidP="00625856">
            <w:pPr>
              <w:pStyle w:val="TableParagraph"/>
              <w:tabs>
                <w:tab w:val="left" w:pos="0"/>
              </w:tabs>
              <w:ind w:firstLine="55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ПМ.04</w:t>
            </w:r>
          </w:p>
          <w:p w:rsidR="00F26F6E" w:rsidRPr="007500CA" w:rsidRDefault="00F26F6E" w:rsidP="00625856">
            <w:pPr>
              <w:pStyle w:val="TableParagraph"/>
              <w:tabs>
                <w:tab w:val="left" w:pos="0"/>
                <w:tab w:val="left" w:pos="2307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Сопровождение</w:t>
            </w:r>
            <w:r w:rsidR="00625856"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>и</w:t>
            </w:r>
            <w:r w:rsidR="0062585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б</w:t>
            </w:r>
            <w:r w:rsidRPr="007500CA">
              <w:rPr>
                <w:sz w:val="24"/>
                <w:szCs w:val="24"/>
                <w:lang w:val="ru-RU"/>
              </w:rPr>
              <w:t>служивание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</w:t>
            </w:r>
            <w:r w:rsidRPr="007500CA">
              <w:rPr>
                <w:sz w:val="24"/>
                <w:szCs w:val="24"/>
                <w:lang w:val="ru-RU"/>
              </w:rPr>
              <w:t>м</w:t>
            </w:r>
            <w:r w:rsidRPr="007500CA">
              <w:rPr>
                <w:sz w:val="24"/>
                <w:szCs w:val="24"/>
                <w:lang w:val="ru-RU"/>
              </w:rPr>
              <w:t>ного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</w:t>
            </w:r>
            <w:r w:rsidRPr="007500CA">
              <w:rPr>
                <w:sz w:val="24"/>
                <w:szCs w:val="24"/>
                <w:lang w:val="ru-RU"/>
              </w:rPr>
              <w:t>м</w:t>
            </w:r>
            <w:r w:rsidRPr="007500CA">
              <w:rPr>
                <w:sz w:val="24"/>
                <w:szCs w:val="24"/>
                <w:lang w:val="ru-RU"/>
              </w:rPr>
              <w:t>пьютерных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</w:t>
            </w:r>
          </w:p>
        </w:tc>
        <w:tc>
          <w:tcPr>
            <w:tcW w:w="7312" w:type="dxa"/>
          </w:tcPr>
          <w:p w:rsidR="00F26F6E" w:rsidRPr="007500CA" w:rsidRDefault="00F26F6E" w:rsidP="00625856">
            <w:pPr>
              <w:pStyle w:val="TableParagraph"/>
              <w:tabs>
                <w:tab w:val="left" w:pos="0"/>
                <w:tab w:val="left" w:pos="578"/>
              </w:tabs>
              <w:ind w:firstLine="203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иметь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практический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опыт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в: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3"/>
              </w:numPr>
              <w:tabs>
                <w:tab w:val="left" w:pos="0"/>
                <w:tab w:val="left" w:pos="578"/>
                <w:tab w:val="left" w:pos="815"/>
                <w:tab w:val="left" w:pos="816"/>
              </w:tabs>
              <w:ind w:left="0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настройке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отдельных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компонентов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компьютерных систем;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3"/>
              </w:numPr>
              <w:tabs>
                <w:tab w:val="left" w:pos="0"/>
                <w:tab w:val="left" w:pos="578"/>
                <w:tab w:val="left" w:pos="815"/>
                <w:tab w:val="left" w:pos="816"/>
              </w:tabs>
              <w:ind w:left="0" w:firstLine="203"/>
              <w:rPr>
                <w:sz w:val="24"/>
                <w:szCs w:val="24"/>
                <w:lang w:val="ru-RU"/>
              </w:rPr>
            </w:pPr>
            <w:proofErr w:type="gramStart"/>
            <w:r w:rsidRPr="007500CA">
              <w:rPr>
                <w:sz w:val="24"/>
                <w:szCs w:val="24"/>
                <w:lang w:val="ru-RU"/>
              </w:rPr>
              <w:t>выполнении</w:t>
            </w:r>
            <w:proofErr w:type="gramEnd"/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отдельных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видов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работ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этапе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поддержки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граммного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компьютерной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системы.</w:t>
            </w:r>
          </w:p>
          <w:p w:rsidR="00F26F6E" w:rsidRPr="007500CA" w:rsidRDefault="00F26F6E" w:rsidP="00625856">
            <w:pPr>
              <w:pStyle w:val="TableParagraph"/>
              <w:tabs>
                <w:tab w:val="left" w:pos="0"/>
                <w:tab w:val="left" w:pos="578"/>
              </w:tabs>
              <w:ind w:firstLine="203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уметь</w:t>
            </w:r>
            <w:proofErr w:type="spellEnd"/>
            <w:r w:rsidRPr="007500CA">
              <w:rPr>
                <w:b/>
                <w:sz w:val="24"/>
                <w:szCs w:val="24"/>
              </w:rPr>
              <w:t>: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3"/>
              </w:numPr>
              <w:tabs>
                <w:tab w:val="left" w:pos="0"/>
                <w:tab w:val="left" w:pos="578"/>
                <w:tab w:val="left" w:pos="815"/>
                <w:tab w:val="left" w:pos="816"/>
              </w:tabs>
              <w:ind w:left="0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подбирать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настраивать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конфигурацию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</w:t>
            </w:r>
            <w:r w:rsidRPr="007500CA">
              <w:rPr>
                <w:sz w:val="24"/>
                <w:szCs w:val="24"/>
                <w:lang w:val="ru-RU"/>
              </w:rPr>
              <w:t>е</w:t>
            </w:r>
            <w:r w:rsidRPr="007500CA">
              <w:rPr>
                <w:sz w:val="24"/>
                <w:szCs w:val="24"/>
                <w:lang w:val="ru-RU"/>
              </w:rPr>
              <w:t>ния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компьютерных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3"/>
              </w:numPr>
              <w:tabs>
                <w:tab w:val="left" w:pos="0"/>
                <w:tab w:val="left" w:pos="578"/>
                <w:tab w:val="left" w:pos="815"/>
                <w:tab w:val="left" w:pos="816"/>
              </w:tabs>
              <w:ind w:left="0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методы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защиты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ютерных систем;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3"/>
              </w:numPr>
              <w:tabs>
                <w:tab w:val="left" w:pos="0"/>
                <w:tab w:val="left" w:pos="578"/>
                <w:tab w:val="left" w:pos="815"/>
                <w:tab w:val="left" w:pos="816"/>
              </w:tabs>
              <w:ind w:left="0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проводить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инсталляцию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компьюте</w:t>
            </w:r>
            <w:r w:rsidRPr="007500CA">
              <w:rPr>
                <w:sz w:val="24"/>
                <w:szCs w:val="24"/>
                <w:lang w:val="ru-RU"/>
              </w:rPr>
              <w:t>р</w:t>
            </w:r>
            <w:r w:rsidRPr="007500CA">
              <w:rPr>
                <w:sz w:val="24"/>
                <w:szCs w:val="24"/>
                <w:lang w:val="ru-RU"/>
              </w:rPr>
              <w:t>ных систем;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3"/>
              </w:numPr>
              <w:tabs>
                <w:tab w:val="left" w:pos="0"/>
                <w:tab w:val="left" w:pos="578"/>
                <w:tab w:val="left" w:pos="815"/>
                <w:tab w:val="left" w:pos="816"/>
              </w:tabs>
              <w:ind w:left="0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производить настройку отдельных компонентов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компьютерных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3"/>
              </w:numPr>
              <w:tabs>
                <w:tab w:val="left" w:pos="0"/>
                <w:tab w:val="left" w:pos="578"/>
                <w:tab w:val="left" w:pos="815"/>
                <w:tab w:val="left" w:pos="816"/>
              </w:tabs>
              <w:ind w:left="0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анализировать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риски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характеристики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качества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обеспечения.</w:t>
            </w:r>
          </w:p>
        </w:tc>
      </w:tr>
      <w:tr w:rsidR="00625856" w:rsidRPr="007500CA" w:rsidTr="00DC014C">
        <w:trPr>
          <w:trHeight w:val="4566"/>
        </w:trPr>
        <w:tc>
          <w:tcPr>
            <w:tcW w:w="2545" w:type="dxa"/>
          </w:tcPr>
          <w:p w:rsidR="00625856" w:rsidRPr="007500CA" w:rsidRDefault="00625856" w:rsidP="00625856">
            <w:pPr>
              <w:pStyle w:val="TableParagraph"/>
              <w:tabs>
                <w:tab w:val="left" w:pos="0"/>
              </w:tabs>
              <w:ind w:firstLine="196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ПМ.07</w:t>
            </w:r>
          </w:p>
          <w:p w:rsidR="00625856" w:rsidRPr="007500CA" w:rsidRDefault="00625856" w:rsidP="00625856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proofErr w:type="spellStart"/>
            <w:r w:rsidRPr="007500CA">
              <w:rPr>
                <w:sz w:val="24"/>
                <w:szCs w:val="24"/>
                <w:lang w:val="ru-RU"/>
              </w:rPr>
              <w:t>Соадминистрирование</w:t>
            </w:r>
            <w:proofErr w:type="spellEnd"/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серверов</w:t>
            </w:r>
          </w:p>
        </w:tc>
        <w:tc>
          <w:tcPr>
            <w:tcW w:w="7312" w:type="dxa"/>
          </w:tcPr>
          <w:p w:rsidR="00625856" w:rsidRPr="007500CA" w:rsidRDefault="00625856" w:rsidP="00625856">
            <w:pPr>
              <w:pStyle w:val="TableParagraph"/>
              <w:tabs>
                <w:tab w:val="left" w:pos="203"/>
                <w:tab w:val="left" w:pos="578"/>
              </w:tabs>
              <w:ind w:left="203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иметь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практический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опыт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в:</w:t>
            </w:r>
          </w:p>
          <w:p w:rsidR="00625856" w:rsidRPr="007500CA" w:rsidRDefault="00625856" w:rsidP="00B824AD">
            <w:pPr>
              <w:pStyle w:val="TableParagraph"/>
              <w:numPr>
                <w:ilvl w:val="0"/>
                <w:numId w:val="92"/>
              </w:numPr>
              <w:tabs>
                <w:tab w:val="left" w:pos="203"/>
                <w:tab w:val="left" w:pos="578"/>
                <w:tab w:val="left" w:pos="816"/>
              </w:tabs>
              <w:ind w:left="203" w:firstLine="0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участии</w:t>
            </w:r>
            <w:proofErr w:type="spellEnd"/>
            <w:r w:rsidRPr="007500CA">
              <w:rPr>
                <w:spacing w:val="-4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в</w:t>
            </w:r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соадминистрировании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серверов</w:t>
            </w:r>
            <w:proofErr w:type="spellEnd"/>
            <w:r w:rsidRPr="007500CA">
              <w:rPr>
                <w:sz w:val="24"/>
                <w:szCs w:val="24"/>
              </w:rPr>
              <w:t>;</w:t>
            </w:r>
          </w:p>
          <w:p w:rsidR="00625856" w:rsidRPr="007500CA" w:rsidRDefault="00625856" w:rsidP="00B824AD">
            <w:pPr>
              <w:pStyle w:val="TableParagraph"/>
              <w:numPr>
                <w:ilvl w:val="0"/>
                <w:numId w:val="92"/>
              </w:numPr>
              <w:tabs>
                <w:tab w:val="left" w:pos="203"/>
                <w:tab w:val="left" w:pos="578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разработке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политики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безопасности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</w:rPr>
              <w:t>SQL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сервера,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отдельных</w:t>
            </w:r>
            <w:r w:rsidRPr="007500C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объектов базы данных;</w:t>
            </w:r>
          </w:p>
          <w:p w:rsidR="00625856" w:rsidRPr="007500CA" w:rsidRDefault="00625856" w:rsidP="00B824AD">
            <w:pPr>
              <w:pStyle w:val="TableParagraph"/>
              <w:numPr>
                <w:ilvl w:val="0"/>
                <w:numId w:val="92"/>
              </w:numPr>
              <w:tabs>
                <w:tab w:val="left" w:pos="203"/>
                <w:tab w:val="left" w:pos="578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proofErr w:type="gramStart"/>
            <w:r w:rsidRPr="007500CA">
              <w:rPr>
                <w:sz w:val="24"/>
                <w:szCs w:val="24"/>
                <w:lang w:val="ru-RU"/>
              </w:rPr>
              <w:t>применении</w:t>
            </w:r>
            <w:proofErr w:type="gramEnd"/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законодательства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Российской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Федерации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области сертификации программных средств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информационных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технологий</w:t>
            </w:r>
          </w:p>
          <w:p w:rsidR="00625856" w:rsidRPr="007500CA" w:rsidRDefault="00625856" w:rsidP="00625856">
            <w:pPr>
              <w:pStyle w:val="TableParagraph"/>
              <w:tabs>
                <w:tab w:val="left" w:pos="203"/>
                <w:tab w:val="left" w:pos="578"/>
              </w:tabs>
              <w:ind w:left="203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уметь</w:t>
            </w:r>
            <w:proofErr w:type="spellEnd"/>
            <w:r w:rsidRPr="007500CA">
              <w:rPr>
                <w:b/>
                <w:sz w:val="24"/>
                <w:szCs w:val="24"/>
              </w:rPr>
              <w:t>:</w:t>
            </w:r>
          </w:p>
          <w:p w:rsidR="00625856" w:rsidRPr="007500CA" w:rsidRDefault="00625856" w:rsidP="00B824AD">
            <w:pPr>
              <w:pStyle w:val="TableParagraph"/>
              <w:numPr>
                <w:ilvl w:val="0"/>
                <w:numId w:val="92"/>
              </w:numPr>
              <w:tabs>
                <w:tab w:val="left" w:pos="203"/>
                <w:tab w:val="left" w:pos="578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проектировать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создавать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625856" w:rsidRPr="007500CA" w:rsidRDefault="00625856" w:rsidP="00B824AD">
            <w:pPr>
              <w:pStyle w:val="TableParagraph"/>
              <w:numPr>
                <w:ilvl w:val="0"/>
                <w:numId w:val="92"/>
              </w:numPr>
              <w:tabs>
                <w:tab w:val="left" w:pos="203"/>
                <w:tab w:val="left" w:pos="578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выполнять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запросы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обработке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 на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языке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</w:rPr>
              <w:t>SQL</w:t>
            </w:r>
            <w:r w:rsidRPr="007500CA">
              <w:rPr>
                <w:sz w:val="24"/>
                <w:szCs w:val="24"/>
                <w:lang w:val="ru-RU"/>
              </w:rPr>
              <w:t>;</w:t>
            </w:r>
          </w:p>
          <w:p w:rsidR="00625856" w:rsidRPr="007500CA" w:rsidRDefault="00625856" w:rsidP="00B824AD">
            <w:pPr>
              <w:pStyle w:val="TableParagraph"/>
              <w:numPr>
                <w:ilvl w:val="0"/>
                <w:numId w:val="92"/>
              </w:numPr>
              <w:tabs>
                <w:tab w:val="left" w:pos="203"/>
                <w:tab w:val="left" w:pos="578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 основные функции по администрированию баз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625856" w:rsidRPr="007500CA" w:rsidRDefault="00625856" w:rsidP="00B824AD">
            <w:pPr>
              <w:pStyle w:val="TableParagraph"/>
              <w:numPr>
                <w:ilvl w:val="0"/>
                <w:numId w:val="92"/>
              </w:numPr>
              <w:tabs>
                <w:tab w:val="left" w:pos="203"/>
                <w:tab w:val="left" w:pos="578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разрабатывать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политику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безопасности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</w:rPr>
              <w:t>SQL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сервера,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отдельных</w:t>
            </w:r>
            <w:r w:rsidRPr="007500C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объектов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625856" w:rsidRPr="007500CA" w:rsidRDefault="00625856" w:rsidP="00B824AD">
            <w:pPr>
              <w:pStyle w:val="TableParagraph"/>
              <w:numPr>
                <w:ilvl w:val="0"/>
                <w:numId w:val="91"/>
              </w:numPr>
              <w:tabs>
                <w:tab w:val="left" w:pos="203"/>
                <w:tab w:val="left" w:pos="578"/>
                <w:tab w:val="left" w:pos="816"/>
              </w:tabs>
              <w:ind w:left="203" w:firstLine="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владеть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технологиями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проведения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сертификации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средства</w:t>
            </w:r>
          </w:p>
        </w:tc>
      </w:tr>
      <w:tr w:rsidR="00F26F6E" w:rsidRPr="007500CA" w:rsidTr="00625856">
        <w:trPr>
          <w:trHeight w:val="5241"/>
        </w:trPr>
        <w:tc>
          <w:tcPr>
            <w:tcW w:w="2545" w:type="dxa"/>
          </w:tcPr>
          <w:p w:rsidR="00F26F6E" w:rsidRPr="007500CA" w:rsidRDefault="00F26F6E" w:rsidP="00625856">
            <w:pPr>
              <w:pStyle w:val="TableParagraph"/>
              <w:tabs>
                <w:tab w:val="left" w:pos="0"/>
                <w:tab w:val="left" w:pos="1245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lastRenderedPageBreak/>
              <w:t>ПМ.11</w:t>
            </w:r>
            <w:r w:rsidR="00625856"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Разработка,</w:t>
            </w:r>
            <w:r w:rsidR="00625856"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</w:t>
            </w:r>
            <w:r w:rsidRPr="007500CA">
              <w:rPr>
                <w:sz w:val="24"/>
                <w:szCs w:val="24"/>
                <w:lang w:val="ru-RU"/>
              </w:rPr>
              <w:t>д</w:t>
            </w:r>
            <w:r w:rsidRPr="007500CA">
              <w:rPr>
                <w:sz w:val="24"/>
                <w:szCs w:val="24"/>
                <w:lang w:val="ru-RU"/>
              </w:rPr>
              <w:t>министрирование</w:t>
            </w:r>
            <w:r w:rsidRPr="007500C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</w:t>
            </w:r>
            <w:r w:rsidRPr="007500CA">
              <w:rPr>
                <w:sz w:val="24"/>
                <w:szCs w:val="24"/>
                <w:lang w:val="ru-RU"/>
              </w:rPr>
              <w:t>а</w:t>
            </w:r>
            <w:r w:rsidRPr="007500CA">
              <w:rPr>
                <w:sz w:val="24"/>
                <w:szCs w:val="24"/>
                <w:lang w:val="ru-RU"/>
              </w:rPr>
              <w:t>щита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7312" w:type="dxa"/>
          </w:tcPr>
          <w:p w:rsidR="00F26F6E" w:rsidRPr="007500CA" w:rsidRDefault="00F26F6E" w:rsidP="00625856">
            <w:pPr>
              <w:pStyle w:val="TableParagraph"/>
              <w:tabs>
                <w:tab w:val="left" w:pos="203"/>
              </w:tabs>
              <w:ind w:left="203" w:firstLine="203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иметь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практический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опыт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в: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15"/>
                <w:tab w:val="left" w:pos="816"/>
              </w:tabs>
              <w:ind w:left="203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работе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объектами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конкретной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системе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упра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z w:val="24"/>
                <w:szCs w:val="24"/>
                <w:lang w:val="ru-RU"/>
              </w:rPr>
              <w:t>ления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базами данных;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15"/>
                <w:tab w:val="left" w:pos="816"/>
              </w:tabs>
              <w:ind w:left="203" w:firstLine="203"/>
              <w:rPr>
                <w:sz w:val="24"/>
                <w:szCs w:val="24"/>
                <w:lang w:val="ru-RU"/>
              </w:rPr>
            </w:pPr>
            <w:proofErr w:type="gramStart"/>
            <w:r w:rsidRPr="007500CA">
              <w:rPr>
                <w:sz w:val="24"/>
                <w:szCs w:val="24"/>
                <w:lang w:val="ru-RU"/>
              </w:rPr>
              <w:t>использовании</w:t>
            </w:r>
            <w:proofErr w:type="gramEnd"/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стандартных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методов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защиты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объектов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15"/>
                <w:tab w:val="left" w:pos="816"/>
              </w:tabs>
              <w:ind w:left="203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работе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документами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отраслевой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направленности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.</w:t>
            </w:r>
            <w:proofErr w:type="gramEnd"/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7500CA">
              <w:rPr>
                <w:sz w:val="24"/>
                <w:szCs w:val="24"/>
                <w:lang w:val="ru-RU"/>
              </w:rPr>
              <w:t>меть: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15"/>
                <w:tab w:val="left" w:pos="816"/>
              </w:tabs>
              <w:ind w:left="203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 xml:space="preserve">работать с современными </w:t>
            </w:r>
            <w:r w:rsidRPr="007500CA">
              <w:rPr>
                <w:sz w:val="24"/>
                <w:szCs w:val="24"/>
              </w:rPr>
              <w:t>case</w:t>
            </w:r>
            <w:r w:rsidRPr="007500CA">
              <w:rPr>
                <w:sz w:val="24"/>
                <w:szCs w:val="24"/>
                <w:lang w:val="ru-RU"/>
              </w:rPr>
              <w:t>-средствами проектирования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15"/>
                <w:tab w:val="left" w:pos="816"/>
              </w:tabs>
              <w:ind w:left="203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проектировать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логическую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физическую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схемы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15"/>
                <w:tab w:val="left" w:pos="816"/>
              </w:tabs>
              <w:ind w:left="203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создавать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хранимые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процедуры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триггеры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базах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75"/>
                <w:tab w:val="left" w:pos="876"/>
              </w:tabs>
              <w:ind w:left="203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ab/>
              <w:t>применять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стандартные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методы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защиты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объектов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15"/>
                <w:tab w:val="left" w:pos="816"/>
              </w:tabs>
              <w:ind w:left="203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выполнять стандартные процедуры резервного копирования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мониторинга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выполнения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этой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процедуры;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15"/>
                <w:tab w:val="left" w:pos="816"/>
              </w:tabs>
              <w:ind w:left="203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выполнять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процедуру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восстановления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вести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ниторинг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выполнения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этой процедуры;</w:t>
            </w:r>
          </w:p>
          <w:p w:rsidR="00F26F6E" w:rsidRPr="007500CA" w:rsidRDefault="00F26F6E" w:rsidP="00B824AD">
            <w:pPr>
              <w:pStyle w:val="TableParagraph"/>
              <w:numPr>
                <w:ilvl w:val="0"/>
                <w:numId w:val="90"/>
              </w:numPr>
              <w:tabs>
                <w:tab w:val="left" w:pos="203"/>
                <w:tab w:val="left" w:pos="815"/>
                <w:tab w:val="left" w:pos="816"/>
              </w:tabs>
              <w:ind w:left="203" w:firstLine="20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обеспечивать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информационную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безопасность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уровне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данных.</w:t>
            </w:r>
          </w:p>
        </w:tc>
      </w:tr>
    </w:tbl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</w:p>
    <w:p w:rsidR="00F26F6E" w:rsidRPr="007500CA" w:rsidRDefault="00F26F6E" w:rsidP="00B824AD">
      <w:pPr>
        <w:pStyle w:val="214"/>
        <w:numPr>
          <w:ilvl w:val="1"/>
          <w:numId w:val="98"/>
        </w:numPr>
        <w:tabs>
          <w:tab w:val="left" w:pos="0"/>
          <w:tab w:val="left" w:pos="902"/>
        </w:tabs>
        <w:ind w:left="0" w:firstLine="761"/>
        <w:rPr>
          <w:sz w:val="24"/>
          <w:szCs w:val="24"/>
        </w:rPr>
      </w:pPr>
      <w:r w:rsidRPr="007500CA">
        <w:rPr>
          <w:sz w:val="24"/>
          <w:szCs w:val="24"/>
        </w:rPr>
        <w:t>Количество</w:t>
      </w:r>
      <w:r w:rsidRPr="007500CA">
        <w:rPr>
          <w:spacing w:val="-3"/>
          <w:sz w:val="24"/>
          <w:szCs w:val="24"/>
        </w:rPr>
        <w:t xml:space="preserve"> </w:t>
      </w:r>
      <w:r w:rsidRPr="007500CA">
        <w:rPr>
          <w:sz w:val="24"/>
          <w:szCs w:val="24"/>
        </w:rPr>
        <w:t>часов</w:t>
      </w:r>
      <w:r w:rsidRPr="007500CA">
        <w:rPr>
          <w:spacing w:val="-3"/>
          <w:sz w:val="24"/>
          <w:szCs w:val="24"/>
        </w:rPr>
        <w:t xml:space="preserve"> </w:t>
      </w:r>
      <w:r w:rsidRPr="007500CA">
        <w:rPr>
          <w:sz w:val="24"/>
          <w:szCs w:val="24"/>
        </w:rPr>
        <w:t>на</w:t>
      </w:r>
      <w:r w:rsidRPr="007500CA">
        <w:rPr>
          <w:spacing w:val="-1"/>
          <w:sz w:val="24"/>
          <w:szCs w:val="24"/>
        </w:rPr>
        <w:t xml:space="preserve"> </w:t>
      </w:r>
      <w:r w:rsidRPr="007500CA">
        <w:rPr>
          <w:sz w:val="24"/>
          <w:szCs w:val="24"/>
        </w:rPr>
        <w:t>освоение</w:t>
      </w:r>
      <w:r w:rsidRPr="007500CA">
        <w:rPr>
          <w:spacing w:val="-2"/>
          <w:sz w:val="24"/>
          <w:szCs w:val="24"/>
        </w:rPr>
        <w:t xml:space="preserve"> </w:t>
      </w:r>
      <w:r w:rsidRPr="007500CA">
        <w:rPr>
          <w:sz w:val="24"/>
          <w:szCs w:val="24"/>
        </w:rPr>
        <w:t>рабочей</w:t>
      </w:r>
      <w:r w:rsidRPr="007500CA">
        <w:rPr>
          <w:spacing w:val="65"/>
          <w:sz w:val="24"/>
          <w:szCs w:val="24"/>
        </w:rPr>
        <w:t xml:space="preserve"> </w:t>
      </w:r>
      <w:r w:rsidRPr="007500CA">
        <w:rPr>
          <w:sz w:val="24"/>
          <w:szCs w:val="24"/>
        </w:rPr>
        <w:t>программы</w:t>
      </w:r>
      <w:r w:rsidRPr="007500CA">
        <w:rPr>
          <w:spacing w:val="-3"/>
          <w:sz w:val="24"/>
          <w:szCs w:val="24"/>
        </w:rPr>
        <w:t xml:space="preserve"> </w:t>
      </w:r>
      <w:r w:rsidRPr="007500CA">
        <w:rPr>
          <w:sz w:val="24"/>
          <w:szCs w:val="24"/>
        </w:rPr>
        <w:t>учебной</w:t>
      </w:r>
      <w:r w:rsidRPr="007500CA">
        <w:rPr>
          <w:spacing w:val="-3"/>
          <w:sz w:val="24"/>
          <w:szCs w:val="24"/>
        </w:rPr>
        <w:t xml:space="preserve"> </w:t>
      </w:r>
      <w:r w:rsidRPr="007500CA">
        <w:rPr>
          <w:sz w:val="24"/>
          <w:szCs w:val="24"/>
        </w:rPr>
        <w:t>практики: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b/>
          <w:sz w:val="24"/>
          <w:szCs w:val="24"/>
        </w:rPr>
      </w:pP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всего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 xml:space="preserve">– </w:t>
      </w:r>
      <w:r w:rsidR="006D2EAC">
        <w:rPr>
          <w:rFonts w:ascii="Times New Roman" w:hAnsi="Times New Roman" w:cs="Times New Roman"/>
          <w:sz w:val="24"/>
          <w:szCs w:val="24"/>
        </w:rPr>
        <w:t>510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час</w:t>
      </w:r>
      <w:r w:rsidR="006D2EAC">
        <w:rPr>
          <w:rFonts w:ascii="Times New Roman" w:hAnsi="Times New Roman" w:cs="Times New Roman"/>
          <w:sz w:val="24"/>
          <w:szCs w:val="24"/>
        </w:rPr>
        <w:t>ов</w:t>
      </w:r>
      <w:r w:rsidRPr="007500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(11</w:t>
      </w:r>
      <w:r w:rsidR="006D2EAC">
        <w:rPr>
          <w:rFonts w:ascii="Times New Roman" w:hAnsi="Times New Roman" w:cs="Times New Roman"/>
          <w:sz w:val="24"/>
          <w:szCs w:val="24"/>
        </w:rPr>
        <w:t>,2</w:t>
      </w:r>
      <w:r w:rsidRPr="007500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недель),</w:t>
      </w:r>
      <w:r w:rsidRPr="007500CA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в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том числе: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mallCaps/>
          <w:sz w:val="24"/>
          <w:szCs w:val="24"/>
        </w:rPr>
        <w:t>в</w:t>
      </w:r>
      <w:r w:rsidRPr="007500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рамках</w:t>
      </w:r>
      <w:r w:rsidRPr="007500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освоения</w:t>
      </w:r>
      <w:r w:rsidRPr="007500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ПМ.01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-</w:t>
      </w:r>
      <w:r w:rsidRPr="007500CA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6D2EAC">
        <w:rPr>
          <w:rFonts w:ascii="Times New Roman" w:hAnsi="Times New Roman" w:cs="Times New Roman"/>
          <w:sz w:val="24"/>
          <w:szCs w:val="24"/>
        </w:rPr>
        <w:t>168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часа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(</w:t>
      </w:r>
      <w:r w:rsidR="006D2EAC">
        <w:rPr>
          <w:rFonts w:ascii="Times New Roman" w:hAnsi="Times New Roman" w:cs="Times New Roman"/>
          <w:sz w:val="24"/>
          <w:szCs w:val="24"/>
        </w:rPr>
        <w:t>4,7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недели),</w:t>
      </w:r>
    </w:p>
    <w:p w:rsidR="006D2EAC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pacing w:val="-67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в рамках освоения ПМ.02 -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D2EAC">
        <w:rPr>
          <w:rFonts w:ascii="Times New Roman" w:hAnsi="Times New Roman" w:cs="Times New Roman"/>
          <w:sz w:val="24"/>
          <w:szCs w:val="24"/>
        </w:rPr>
        <w:t>108</w:t>
      </w:r>
      <w:r w:rsidRPr="007500CA">
        <w:rPr>
          <w:rFonts w:ascii="Times New Roman" w:hAnsi="Times New Roman" w:cs="Times New Roman"/>
          <w:sz w:val="24"/>
          <w:szCs w:val="24"/>
        </w:rPr>
        <w:t xml:space="preserve"> часов (3 недели),</w:t>
      </w:r>
      <w:r w:rsidRPr="007500C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:rsidR="006D2EAC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в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рамках</w:t>
      </w:r>
      <w:r w:rsidRPr="007500C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освоения ПМ.04</w:t>
      </w:r>
      <w:r w:rsidRPr="007500C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-</w:t>
      </w:r>
      <w:r w:rsidRPr="007500CA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="006D2EAC">
        <w:rPr>
          <w:rFonts w:ascii="Times New Roman" w:hAnsi="Times New Roman" w:cs="Times New Roman"/>
          <w:sz w:val="24"/>
          <w:szCs w:val="24"/>
        </w:rPr>
        <w:t>36</w:t>
      </w:r>
      <w:r w:rsidRPr="007500C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часов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(</w:t>
      </w:r>
      <w:r w:rsidR="006D2EAC">
        <w:rPr>
          <w:rFonts w:ascii="Times New Roman" w:hAnsi="Times New Roman" w:cs="Times New Roman"/>
          <w:sz w:val="24"/>
          <w:szCs w:val="24"/>
        </w:rPr>
        <w:t>1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недел</w:t>
      </w:r>
      <w:r w:rsidR="006D2EAC">
        <w:rPr>
          <w:rFonts w:ascii="Times New Roman" w:hAnsi="Times New Roman" w:cs="Times New Roman"/>
          <w:sz w:val="24"/>
          <w:szCs w:val="24"/>
        </w:rPr>
        <w:t>я</w:t>
      </w:r>
      <w:r w:rsidRPr="007500CA">
        <w:rPr>
          <w:rFonts w:ascii="Times New Roman" w:hAnsi="Times New Roman" w:cs="Times New Roman"/>
          <w:sz w:val="24"/>
          <w:szCs w:val="24"/>
        </w:rPr>
        <w:t>),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в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рамках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освоения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ПМ.07</w:t>
      </w:r>
      <w:r w:rsidRPr="007500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 xml:space="preserve">– </w:t>
      </w:r>
      <w:r w:rsidR="006D2EAC">
        <w:rPr>
          <w:rFonts w:ascii="Times New Roman" w:hAnsi="Times New Roman" w:cs="Times New Roman"/>
          <w:sz w:val="24"/>
          <w:szCs w:val="24"/>
        </w:rPr>
        <w:t>96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час</w:t>
      </w:r>
      <w:r w:rsidR="006D2EAC">
        <w:rPr>
          <w:rFonts w:ascii="Times New Roman" w:hAnsi="Times New Roman" w:cs="Times New Roman"/>
          <w:sz w:val="24"/>
          <w:szCs w:val="24"/>
        </w:rPr>
        <w:t>ов</w:t>
      </w:r>
      <w:r w:rsidRPr="007500CA">
        <w:rPr>
          <w:rFonts w:ascii="Times New Roman" w:hAnsi="Times New Roman" w:cs="Times New Roman"/>
          <w:sz w:val="24"/>
          <w:szCs w:val="24"/>
        </w:rPr>
        <w:t xml:space="preserve"> (2</w:t>
      </w:r>
      <w:r w:rsidR="006D2EAC">
        <w:rPr>
          <w:rFonts w:ascii="Times New Roman" w:hAnsi="Times New Roman" w:cs="Times New Roman"/>
          <w:sz w:val="24"/>
          <w:szCs w:val="24"/>
        </w:rPr>
        <w:t>,7</w:t>
      </w:r>
      <w:r w:rsidRPr="007500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недели),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в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рамках освоения</w:t>
      </w:r>
      <w:r w:rsidRPr="007500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ПМ.11 -</w:t>
      </w:r>
      <w:r w:rsidRPr="007500CA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="006D2EAC">
        <w:rPr>
          <w:rFonts w:ascii="Times New Roman" w:hAnsi="Times New Roman" w:cs="Times New Roman"/>
          <w:sz w:val="24"/>
          <w:szCs w:val="24"/>
        </w:rPr>
        <w:t>102</w:t>
      </w:r>
      <w:r w:rsidRPr="007500CA">
        <w:rPr>
          <w:rFonts w:ascii="Times New Roman" w:hAnsi="Times New Roman" w:cs="Times New Roman"/>
          <w:sz w:val="24"/>
          <w:szCs w:val="24"/>
        </w:rPr>
        <w:t xml:space="preserve"> часа</w:t>
      </w:r>
      <w:r w:rsidRPr="007500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(2</w:t>
      </w:r>
      <w:r w:rsidR="006D2EAC">
        <w:rPr>
          <w:rFonts w:ascii="Times New Roman" w:hAnsi="Times New Roman" w:cs="Times New Roman"/>
          <w:sz w:val="24"/>
          <w:szCs w:val="24"/>
        </w:rPr>
        <w:t>,8</w:t>
      </w:r>
      <w:r w:rsidRPr="007500CA">
        <w:rPr>
          <w:rFonts w:ascii="Times New Roman" w:hAnsi="Times New Roman" w:cs="Times New Roman"/>
          <w:sz w:val="24"/>
          <w:szCs w:val="24"/>
        </w:rPr>
        <w:t xml:space="preserve"> недели).</w:t>
      </w:r>
    </w:p>
    <w:p w:rsidR="00F26F6E" w:rsidRDefault="00F26F6E" w:rsidP="007500CA">
      <w:pPr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</w:p>
    <w:p w:rsidR="006D2EAC" w:rsidRPr="007500CA" w:rsidRDefault="006D2EAC" w:rsidP="007500CA">
      <w:pPr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  <w:sectPr w:rsidR="006D2EAC" w:rsidRPr="007500CA" w:rsidSect="00AC1DA8">
          <w:pgSz w:w="11910" w:h="16850"/>
          <w:pgMar w:top="1140" w:right="620" w:bottom="960" w:left="940" w:header="0" w:footer="699" w:gutter="0"/>
          <w:cols w:space="720"/>
          <w:docGrid w:linePitch="299"/>
        </w:sectPr>
      </w:pPr>
    </w:p>
    <w:p w:rsidR="00F26F6E" w:rsidRPr="007500CA" w:rsidRDefault="00F26F6E" w:rsidP="00B824AD">
      <w:pPr>
        <w:pStyle w:val="214"/>
        <w:numPr>
          <w:ilvl w:val="0"/>
          <w:numId w:val="99"/>
        </w:numPr>
        <w:tabs>
          <w:tab w:val="left" w:pos="0"/>
        </w:tabs>
        <w:ind w:left="0" w:firstLine="761"/>
        <w:jc w:val="left"/>
        <w:rPr>
          <w:sz w:val="24"/>
          <w:szCs w:val="24"/>
        </w:rPr>
      </w:pPr>
      <w:r w:rsidRPr="007500CA">
        <w:rPr>
          <w:sz w:val="24"/>
          <w:szCs w:val="24"/>
        </w:rPr>
        <w:lastRenderedPageBreak/>
        <w:t>РЕЗУЛЬТАТЫ ОСВОЕНИЯ</w:t>
      </w:r>
      <w:r w:rsidRPr="007500CA">
        <w:rPr>
          <w:spacing w:val="1"/>
          <w:sz w:val="24"/>
          <w:szCs w:val="24"/>
        </w:rPr>
        <w:t xml:space="preserve"> </w:t>
      </w:r>
      <w:r w:rsidRPr="007500CA">
        <w:rPr>
          <w:sz w:val="24"/>
          <w:szCs w:val="24"/>
        </w:rPr>
        <w:t>РАБОЧЕЙ</w:t>
      </w:r>
      <w:r w:rsidRPr="007500CA">
        <w:rPr>
          <w:spacing w:val="1"/>
          <w:sz w:val="24"/>
          <w:szCs w:val="24"/>
        </w:rPr>
        <w:t xml:space="preserve"> </w:t>
      </w:r>
      <w:r w:rsidRPr="007500CA">
        <w:rPr>
          <w:sz w:val="24"/>
          <w:szCs w:val="24"/>
        </w:rPr>
        <w:t>ПРОГРАММЫ</w:t>
      </w:r>
      <w:r w:rsidRPr="007500CA">
        <w:rPr>
          <w:spacing w:val="1"/>
          <w:sz w:val="24"/>
          <w:szCs w:val="24"/>
        </w:rPr>
        <w:t xml:space="preserve"> </w:t>
      </w:r>
      <w:r w:rsidRPr="007500CA">
        <w:rPr>
          <w:sz w:val="24"/>
          <w:szCs w:val="24"/>
        </w:rPr>
        <w:t>УЧЕБНОЙ</w:t>
      </w:r>
      <w:r w:rsidRPr="007500CA">
        <w:rPr>
          <w:spacing w:val="-67"/>
          <w:sz w:val="24"/>
          <w:szCs w:val="24"/>
        </w:rPr>
        <w:t xml:space="preserve"> </w:t>
      </w:r>
      <w:r w:rsidRPr="007500CA">
        <w:rPr>
          <w:sz w:val="24"/>
          <w:szCs w:val="24"/>
        </w:rPr>
        <w:t>ПРАКТИКИ</w:t>
      </w:r>
    </w:p>
    <w:p w:rsidR="00F26F6E" w:rsidRPr="006D2EAC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jc w:val="both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Результатом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освоения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рабочей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программы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учебной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практики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является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500C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у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обучающихся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первоначальных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практических</w:t>
      </w:r>
      <w:r w:rsidRPr="007500C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профессиональных умений, и практического опыта в рамках модулей ППССЗ</w:t>
      </w:r>
      <w:r w:rsidRPr="007500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СПО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по  основным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видам</w:t>
      </w:r>
      <w:r w:rsidRPr="007500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деятельности</w:t>
      </w:r>
      <w:r w:rsidRPr="007500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(ВД)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</w:pPr>
      <w:r w:rsidRPr="007500CA">
        <w:rPr>
          <w:rFonts w:ascii="Times New Roman" w:hAnsi="Times New Roman" w:cs="Times New Roman"/>
          <w:sz w:val="24"/>
          <w:szCs w:val="24"/>
        </w:rPr>
        <w:t>Таблица</w:t>
      </w:r>
      <w:r w:rsidRPr="007500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1"/>
        <w:gridCol w:w="980"/>
        <w:gridCol w:w="6685"/>
      </w:tblGrid>
      <w:tr w:rsidR="00F26F6E" w:rsidRPr="007500CA" w:rsidTr="0060231D">
        <w:trPr>
          <w:trHeight w:val="827"/>
        </w:trPr>
        <w:tc>
          <w:tcPr>
            <w:tcW w:w="2191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7500CA">
              <w:rPr>
                <w:b/>
                <w:sz w:val="24"/>
                <w:szCs w:val="24"/>
              </w:rPr>
              <w:t>ПМ</w:t>
            </w:r>
            <w:r w:rsidRPr="007500C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(ВД)</w:t>
            </w: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Код</w:t>
            </w:r>
            <w:proofErr w:type="spellEnd"/>
            <w:r w:rsidRPr="007500C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ПК и</w:t>
            </w:r>
            <w:r w:rsidRPr="007500CA">
              <w:rPr>
                <w:b/>
                <w:spacing w:val="-57"/>
                <w:sz w:val="24"/>
                <w:szCs w:val="24"/>
              </w:rPr>
              <w:t xml:space="preserve"> </w:t>
            </w:r>
            <w:r w:rsidR="006D2EAC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ОК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7500CA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результата</w:t>
            </w:r>
            <w:proofErr w:type="spellEnd"/>
            <w:r w:rsidRPr="007500CA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освоения</w:t>
            </w:r>
            <w:proofErr w:type="spellEnd"/>
            <w:r w:rsidRPr="007500CA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практики</w:t>
            </w:r>
            <w:proofErr w:type="spellEnd"/>
          </w:p>
        </w:tc>
      </w:tr>
      <w:tr w:rsidR="00F26F6E" w:rsidRPr="007500CA" w:rsidTr="0060231D">
        <w:trPr>
          <w:trHeight w:val="703"/>
        </w:trPr>
        <w:tc>
          <w:tcPr>
            <w:tcW w:w="2191" w:type="dxa"/>
            <w:vMerge w:val="restart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ПМ.01</w:t>
            </w: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1.1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Формировать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алгоритмы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разработки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модулей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ответствии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техническим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заданием</w:t>
            </w:r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1.2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Разрабатывать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программные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соответствии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технич</w:t>
            </w:r>
            <w:r w:rsidRPr="007500CA">
              <w:rPr>
                <w:sz w:val="24"/>
                <w:szCs w:val="24"/>
                <w:lang w:val="ru-RU"/>
              </w:rPr>
              <w:t>е</w:t>
            </w:r>
            <w:r w:rsidRPr="007500CA">
              <w:rPr>
                <w:sz w:val="24"/>
                <w:szCs w:val="24"/>
                <w:lang w:val="ru-RU"/>
              </w:rPr>
              <w:t>ским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заданием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1.3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отладку</w:t>
            </w:r>
            <w:r w:rsidRPr="007500C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модулей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использованием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специализированных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программных средств</w:t>
            </w:r>
          </w:p>
        </w:tc>
      </w:tr>
      <w:tr w:rsidR="00F26F6E" w:rsidRPr="007500CA" w:rsidTr="0060231D">
        <w:trPr>
          <w:trHeight w:val="424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1.4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Выполнять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тестирование</w:t>
            </w:r>
            <w:proofErr w:type="spellEnd"/>
            <w:r w:rsidRPr="007500C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программных</w:t>
            </w:r>
            <w:proofErr w:type="spellEnd"/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модулей</w:t>
            </w:r>
            <w:proofErr w:type="spellEnd"/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1.5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  <w:lang w:val="ru-RU"/>
              </w:rPr>
              <w:t>рефакторинг</w:t>
            </w:r>
            <w:proofErr w:type="spellEnd"/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оптимизацию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кода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1.6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Разрабатывать модули программного обеспечения для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мобил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платформ</w:t>
            </w:r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Выбирать способы решения задач профессиональной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ности,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применительно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различным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контекстам.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ОК.02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поиск,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анализ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интерпретацию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информации,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</w:t>
            </w:r>
            <w:r w:rsidRPr="007500CA">
              <w:rPr>
                <w:sz w:val="24"/>
                <w:szCs w:val="24"/>
                <w:lang w:val="ru-RU"/>
              </w:rPr>
              <w:t>е</w:t>
            </w:r>
            <w:r w:rsidRPr="007500CA">
              <w:rPr>
                <w:sz w:val="24"/>
                <w:szCs w:val="24"/>
                <w:lang w:val="ru-RU"/>
              </w:rPr>
              <w:t>обходимой для выполнения задач профессиональной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сти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Планировать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реализовывать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собственное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профессиональное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личностное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развитие</w:t>
            </w:r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Работать в коллективе и команде, эффективно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взаимодейств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коллегами,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руководством,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клиентами</w:t>
            </w:r>
          </w:p>
        </w:tc>
      </w:tr>
      <w:tr w:rsidR="00F26F6E" w:rsidRPr="007500CA" w:rsidTr="0060231D">
        <w:trPr>
          <w:trHeight w:val="979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ОК.05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 устную и письменную коммуникацию на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гос</w:t>
            </w:r>
            <w:r w:rsidRPr="007500CA">
              <w:rPr>
                <w:sz w:val="24"/>
                <w:szCs w:val="24"/>
                <w:lang w:val="ru-RU"/>
              </w:rPr>
              <w:t>у</w:t>
            </w:r>
            <w:r w:rsidRPr="007500CA">
              <w:rPr>
                <w:sz w:val="24"/>
                <w:szCs w:val="24"/>
                <w:lang w:val="ru-RU"/>
              </w:rPr>
              <w:t>дарственном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языке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учетом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особенностей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социального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кул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турного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контекста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ОК.06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Проявлять гражданско-патриотическую позицию,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демонстрир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осознанное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поведение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основе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традиционных общечел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веческих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ценностей</w:t>
            </w:r>
          </w:p>
        </w:tc>
      </w:tr>
      <w:tr w:rsidR="00F26F6E" w:rsidRPr="007500CA" w:rsidTr="0060231D">
        <w:trPr>
          <w:trHeight w:val="976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ОК.07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Содействовать сохранению окружающей среды,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ресурсосбер</w:t>
            </w:r>
            <w:r w:rsidRPr="007500CA">
              <w:rPr>
                <w:sz w:val="24"/>
                <w:szCs w:val="24"/>
                <w:lang w:val="ru-RU"/>
              </w:rPr>
              <w:t>е</w:t>
            </w:r>
            <w:r w:rsidRPr="007500CA">
              <w:rPr>
                <w:sz w:val="24"/>
                <w:szCs w:val="24"/>
                <w:lang w:val="ru-RU"/>
              </w:rPr>
              <w:t>жению,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эффективно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действовать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чрезвычайных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ситуациях</w:t>
            </w:r>
          </w:p>
        </w:tc>
      </w:tr>
      <w:tr w:rsidR="00F26F6E" w:rsidRPr="007500CA" w:rsidTr="006D2EAC">
        <w:trPr>
          <w:trHeight w:val="114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ОК.08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средства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физической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культуры для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сохранения</w:t>
            </w:r>
          </w:p>
          <w:p w:rsidR="00F26F6E" w:rsidRPr="006D2EAC" w:rsidRDefault="00F26F6E" w:rsidP="006D2EAC">
            <w:pPr>
              <w:pStyle w:val="TableParagraph"/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 укрепления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здоровья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процессе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сти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поддержания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необходимого уровня</w:t>
            </w:r>
            <w:r w:rsidR="006D2EAC">
              <w:rPr>
                <w:sz w:val="24"/>
                <w:szCs w:val="24"/>
                <w:lang w:val="ru-RU"/>
              </w:rPr>
              <w:t xml:space="preserve"> </w:t>
            </w:r>
            <w:r w:rsidR="006D2EAC" w:rsidRPr="006D2EAC">
              <w:rPr>
                <w:sz w:val="24"/>
                <w:szCs w:val="24"/>
                <w:lang w:val="ru-RU"/>
              </w:rPr>
              <w:t>физической</w:t>
            </w:r>
            <w:r w:rsidR="006D2EAC" w:rsidRPr="006D2E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6D2EAC" w:rsidRPr="006D2EAC">
              <w:rPr>
                <w:sz w:val="24"/>
                <w:szCs w:val="24"/>
                <w:lang w:val="ru-RU"/>
              </w:rPr>
              <w:t>подгото</w:t>
            </w:r>
            <w:r w:rsidR="006D2EAC" w:rsidRPr="006D2EAC">
              <w:rPr>
                <w:sz w:val="24"/>
                <w:szCs w:val="24"/>
                <w:lang w:val="ru-RU"/>
              </w:rPr>
              <w:t>в</w:t>
            </w:r>
            <w:r w:rsidR="006D2EAC" w:rsidRPr="006D2EAC">
              <w:rPr>
                <w:sz w:val="24"/>
                <w:szCs w:val="24"/>
                <w:lang w:val="ru-RU"/>
              </w:rPr>
              <w:t>ленности</w:t>
            </w:r>
          </w:p>
        </w:tc>
      </w:tr>
    </w:tbl>
    <w:p w:rsidR="00F26F6E" w:rsidRPr="007500CA" w:rsidRDefault="00F26F6E" w:rsidP="007500CA">
      <w:pPr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  <w:sectPr w:rsidR="00F26F6E" w:rsidRPr="007500CA">
          <w:pgSz w:w="11910" w:h="16850"/>
          <w:pgMar w:top="1060" w:right="620" w:bottom="960" w:left="940" w:header="0" w:footer="699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1"/>
        <w:gridCol w:w="980"/>
        <w:gridCol w:w="6685"/>
      </w:tblGrid>
      <w:tr w:rsidR="00F26F6E" w:rsidRPr="007500CA" w:rsidTr="0060231D">
        <w:trPr>
          <w:trHeight w:val="703"/>
        </w:trPr>
        <w:tc>
          <w:tcPr>
            <w:tcW w:w="2191" w:type="dxa"/>
            <w:vMerge w:val="restart"/>
            <w:tcBorders>
              <w:top w:val="nil"/>
            </w:tcBorders>
          </w:tcPr>
          <w:p w:rsidR="00F26F6E" w:rsidRPr="006D2EAC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ОК.09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информационные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технологии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ОК.10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Пользоваться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документацией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государственном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иностранном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языке</w:t>
            </w:r>
            <w:proofErr w:type="gramEnd"/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ОК.11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Планировать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предпринимательскую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деятельность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нальной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сфере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 w:val="restart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ПМ.02</w:t>
            </w: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2.1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Разрабатывать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требования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программным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модулям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основе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анализа проектной и технической документации на предмет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взаимодействия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компонент</w:t>
            </w:r>
          </w:p>
        </w:tc>
      </w:tr>
      <w:tr w:rsidR="00F26F6E" w:rsidRPr="007500CA" w:rsidTr="0060231D">
        <w:trPr>
          <w:trHeight w:val="424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2.2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интеграцию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модулей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обеспечение</w:t>
            </w:r>
          </w:p>
        </w:tc>
      </w:tr>
      <w:tr w:rsidR="00F26F6E" w:rsidRPr="007500CA" w:rsidTr="0060231D">
        <w:trPr>
          <w:trHeight w:val="70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2.3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Выполнять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отладку</w:t>
            </w:r>
            <w:r w:rsidRPr="007500C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использованием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специализированных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программных средств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2.4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разработку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тестовых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наборов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тестовых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сценариев</w:t>
            </w:r>
            <w:proofErr w:type="spellEnd"/>
            <w:r w:rsidRPr="007500C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для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программного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обеспечения</w:t>
            </w:r>
            <w:proofErr w:type="spellEnd"/>
          </w:p>
        </w:tc>
      </w:tr>
      <w:tr w:rsidR="00F26F6E" w:rsidRPr="007500CA" w:rsidTr="0060231D">
        <w:trPr>
          <w:trHeight w:val="976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2.5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Производить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инспектирование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компонент</w:t>
            </w:r>
            <w:r w:rsidRPr="007500C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предмет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соответствия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стандартам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кодирования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Выбирать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способы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решения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задач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деятельности,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применительно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различным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контекстам.</w:t>
            </w:r>
          </w:p>
        </w:tc>
      </w:tr>
      <w:tr w:rsidR="00F26F6E" w:rsidRPr="007500CA" w:rsidTr="0060231D">
        <w:trPr>
          <w:trHeight w:val="979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ОК.02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поиск,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анализ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интерпретацию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информации,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необходимой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выполнения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задач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</w:t>
            </w:r>
            <w:r w:rsidRPr="007500CA">
              <w:rPr>
                <w:sz w:val="24"/>
                <w:szCs w:val="24"/>
                <w:lang w:val="ru-RU"/>
              </w:rPr>
              <w:t>я</w:t>
            </w:r>
            <w:r w:rsidRPr="007500CA">
              <w:rPr>
                <w:sz w:val="24"/>
                <w:szCs w:val="24"/>
                <w:lang w:val="ru-RU"/>
              </w:rPr>
              <w:t>тельности</w:t>
            </w:r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Планировать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реализовывать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собственное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профессиональное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личностное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развитие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Работать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коллективе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команде,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эффективно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взаимодействовать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коллегами,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руководством,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клиентами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ОК.05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устную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письменную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коммуникацию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государственном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языке</w:t>
            </w:r>
            <w:proofErr w:type="gramEnd"/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учетом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особенностей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социального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культурного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контекста</w:t>
            </w:r>
          </w:p>
        </w:tc>
      </w:tr>
      <w:tr w:rsidR="00F26F6E" w:rsidRPr="007500CA" w:rsidTr="0060231D">
        <w:trPr>
          <w:trHeight w:val="976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ОК.06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Проявлять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гражданско-патриотическую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позицию,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демонстрировать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осознанное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поведение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основе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традицио</w:t>
            </w:r>
            <w:r w:rsidRPr="007500CA">
              <w:rPr>
                <w:sz w:val="24"/>
                <w:szCs w:val="24"/>
                <w:lang w:val="ru-RU"/>
              </w:rPr>
              <w:t>н</w:t>
            </w:r>
            <w:r w:rsidRPr="007500CA">
              <w:rPr>
                <w:sz w:val="24"/>
                <w:szCs w:val="24"/>
                <w:lang w:val="ru-RU"/>
              </w:rPr>
              <w:t>ных общечеловеческих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ценностей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ОК.07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Содействовать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сохранению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окружающей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среды,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ресурсосбережению,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эффективно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действовать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чрезвычайных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ситуациях</w:t>
            </w:r>
          </w:p>
        </w:tc>
      </w:tr>
      <w:tr w:rsidR="00F26F6E" w:rsidRPr="007500CA" w:rsidTr="0060231D">
        <w:trPr>
          <w:trHeight w:val="125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ОК.08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средства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физической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культуры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сохранения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 укрепления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здоровья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процессе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ности и поддержания необходимого уровня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физической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подг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товленности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ОК.09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 информационные технологии в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ной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</w:tbl>
    <w:p w:rsidR="00F26F6E" w:rsidRPr="007500CA" w:rsidRDefault="00F26F6E" w:rsidP="007500CA">
      <w:pPr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  <w:sectPr w:rsidR="00F26F6E" w:rsidRPr="007500CA">
          <w:pgSz w:w="11910" w:h="16850"/>
          <w:pgMar w:top="1140" w:right="620" w:bottom="880" w:left="940" w:header="0" w:footer="699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1"/>
        <w:gridCol w:w="980"/>
        <w:gridCol w:w="6685"/>
      </w:tblGrid>
      <w:tr w:rsidR="00F26F6E" w:rsidRPr="007500CA" w:rsidTr="0060231D">
        <w:trPr>
          <w:trHeight w:val="703"/>
        </w:trPr>
        <w:tc>
          <w:tcPr>
            <w:tcW w:w="2191" w:type="dxa"/>
            <w:vMerge w:val="restart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ОК.10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Пользоваться профессиональной документацией на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государс</w:t>
            </w:r>
            <w:r w:rsidRPr="007500CA">
              <w:rPr>
                <w:sz w:val="24"/>
                <w:szCs w:val="24"/>
                <w:lang w:val="ru-RU"/>
              </w:rPr>
              <w:t>т</w:t>
            </w:r>
            <w:r w:rsidRPr="007500CA">
              <w:rPr>
                <w:sz w:val="24"/>
                <w:szCs w:val="24"/>
                <w:lang w:val="ru-RU"/>
              </w:rPr>
              <w:t>венном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иностранном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языке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ОК.11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Планировать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предпринимательскую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сфере</w:t>
            </w:r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 w:val="restart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ПМ.04</w:t>
            </w: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4.1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инсталляцию,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настройку</w:t>
            </w:r>
            <w:r w:rsidRPr="007500C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обслуживание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компьютерных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4.2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измерения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эксплуатационных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характеристик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 обеспечения компьютерных систем на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соответс</w:t>
            </w:r>
            <w:r w:rsidRPr="007500CA">
              <w:rPr>
                <w:sz w:val="24"/>
                <w:szCs w:val="24"/>
                <w:lang w:val="ru-RU"/>
              </w:rPr>
              <w:t>т</w:t>
            </w:r>
            <w:r w:rsidRPr="007500CA">
              <w:rPr>
                <w:sz w:val="24"/>
                <w:szCs w:val="24"/>
                <w:lang w:val="ru-RU"/>
              </w:rPr>
              <w:t>вие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4.3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работы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модификации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отдельных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компонент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соответствии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потребностями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</w:t>
            </w:r>
            <w:r w:rsidRPr="007500CA">
              <w:rPr>
                <w:sz w:val="24"/>
                <w:szCs w:val="24"/>
                <w:lang w:val="ru-RU"/>
              </w:rPr>
              <w:t>а</w:t>
            </w:r>
            <w:r w:rsidRPr="007500CA">
              <w:rPr>
                <w:sz w:val="24"/>
                <w:szCs w:val="24"/>
                <w:lang w:val="ru-RU"/>
              </w:rPr>
              <w:t>казчика</w:t>
            </w:r>
          </w:p>
        </w:tc>
      </w:tr>
      <w:tr w:rsidR="00F26F6E" w:rsidRPr="007500CA" w:rsidTr="0060231D">
        <w:trPr>
          <w:trHeight w:val="71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4.4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Обеспечивать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защиту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компьютерных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программными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средствами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Выбирать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способы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решения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задач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деятельности,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применительно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различным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контекстам.</w:t>
            </w:r>
          </w:p>
        </w:tc>
      </w:tr>
      <w:tr w:rsidR="00F26F6E" w:rsidRPr="007500CA" w:rsidTr="0060231D">
        <w:trPr>
          <w:trHeight w:val="976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ОК.02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поиск,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анализ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интерпретацию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информации,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необходимой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выполнения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задач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</w:t>
            </w:r>
            <w:r w:rsidRPr="007500CA">
              <w:rPr>
                <w:sz w:val="24"/>
                <w:szCs w:val="24"/>
                <w:lang w:val="ru-RU"/>
              </w:rPr>
              <w:t>я</w:t>
            </w:r>
            <w:r w:rsidRPr="007500CA">
              <w:rPr>
                <w:sz w:val="24"/>
                <w:szCs w:val="24"/>
                <w:lang w:val="ru-RU"/>
              </w:rPr>
              <w:t>тельности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Планировать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реализовывать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собственное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профессиональное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личностное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развитие</w:t>
            </w:r>
          </w:p>
        </w:tc>
      </w:tr>
      <w:tr w:rsidR="00F26F6E" w:rsidRPr="007500CA" w:rsidTr="0060231D">
        <w:trPr>
          <w:trHeight w:val="70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Работать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коллективе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команде,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эффективно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взаимодействовать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коллегами,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руководством,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клиентами</w:t>
            </w:r>
          </w:p>
        </w:tc>
      </w:tr>
      <w:tr w:rsidR="00F26F6E" w:rsidRPr="007500CA" w:rsidTr="0060231D">
        <w:trPr>
          <w:trHeight w:val="976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ОК.05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устную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письменную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коммуникацию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государственном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языке</w:t>
            </w:r>
            <w:proofErr w:type="gramEnd"/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учетом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особенностей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социального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культурного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контекста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ОК.06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Проявлять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гражданско-патриотическую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позицию,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демонстрировать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осознанное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поведение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основе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традицио</w:t>
            </w:r>
            <w:r w:rsidRPr="007500CA">
              <w:rPr>
                <w:sz w:val="24"/>
                <w:szCs w:val="24"/>
                <w:lang w:val="ru-RU"/>
              </w:rPr>
              <w:t>н</w:t>
            </w:r>
            <w:r w:rsidRPr="007500CA">
              <w:rPr>
                <w:sz w:val="24"/>
                <w:szCs w:val="24"/>
                <w:lang w:val="ru-RU"/>
              </w:rPr>
              <w:t>ных общечеловеческих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ценностей</w:t>
            </w:r>
          </w:p>
        </w:tc>
      </w:tr>
      <w:tr w:rsidR="00F26F6E" w:rsidRPr="007500CA" w:rsidTr="0060231D">
        <w:trPr>
          <w:trHeight w:val="976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ОК.07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Содействовать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сохранению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окружающей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среды,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ресурсосбережению,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эффективно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действовать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чрезвычайных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ситуациях</w:t>
            </w:r>
          </w:p>
        </w:tc>
      </w:tr>
      <w:tr w:rsidR="00F26F6E" w:rsidRPr="007500CA" w:rsidTr="0060231D">
        <w:trPr>
          <w:trHeight w:val="1255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ОК.08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средства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физической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культуры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сохранения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 укрепления здоровья в процессе профессиональной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сти и поддержания необходимого уровня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физической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подгото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z w:val="24"/>
                <w:szCs w:val="24"/>
                <w:lang w:val="ru-RU"/>
              </w:rPr>
              <w:t>ленности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ОК.09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информационные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технологии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ОК.10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Пользоваться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документацией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государственном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иностранном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языке</w:t>
            </w:r>
            <w:proofErr w:type="gramEnd"/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ОК.11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Планировать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предпринимательскую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деятельность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нальной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сфере</w:t>
            </w:r>
          </w:p>
        </w:tc>
      </w:tr>
    </w:tbl>
    <w:p w:rsidR="00F26F6E" w:rsidRPr="007500CA" w:rsidRDefault="00F26F6E" w:rsidP="007500CA">
      <w:pPr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  <w:sectPr w:rsidR="00F26F6E" w:rsidRPr="007500CA">
          <w:pgSz w:w="11910" w:h="16850"/>
          <w:pgMar w:top="1140" w:right="620" w:bottom="880" w:left="940" w:header="0" w:footer="699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1"/>
        <w:gridCol w:w="980"/>
        <w:gridCol w:w="6685"/>
      </w:tblGrid>
      <w:tr w:rsidR="00F26F6E" w:rsidRPr="007500CA" w:rsidTr="0060231D">
        <w:trPr>
          <w:trHeight w:val="686"/>
        </w:trPr>
        <w:tc>
          <w:tcPr>
            <w:tcW w:w="2191" w:type="dxa"/>
            <w:vMerge w:val="restart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lastRenderedPageBreak/>
              <w:t>ПМ.07</w:t>
            </w: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7.1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Выявлять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технические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проблемы,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возникающие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процессе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эк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z w:val="24"/>
                <w:szCs w:val="24"/>
                <w:lang w:val="ru-RU"/>
              </w:rPr>
              <w:t>плуатации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 данных и серверов</w:t>
            </w:r>
          </w:p>
        </w:tc>
      </w:tr>
      <w:tr w:rsidR="00F26F6E" w:rsidRPr="007500CA" w:rsidTr="0060231D">
        <w:trPr>
          <w:trHeight w:val="68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7.2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администрирование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отдельных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компонент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серверов</w:t>
            </w:r>
          </w:p>
        </w:tc>
      </w:tr>
      <w:tr w:rsidR="00F26F6E" w:rsidRPr="007500CA" w:rsidTr="0060231D">
        <w:trPr>
          <w:trHeight w:val="827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7.3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Формировать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требования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конфигурации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локальных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proofErr w:type="gramStart"/>
            <w:r w:rsidRPr="007500CA">
              <w:rPr>
                <w:sz w:val="24"/>
                <w:szCs w:val="24"/>
                <w:lang w:val="ru-RU"/>
              </w:rPr>
              <w:t>компьютерных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сетей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серверного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оборудования,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необходимые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работы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серверов</w:t>
            </w:r>
            <w:proofErr w:type="gramEnd"/>
          </w:p>
        </w:tc>
      </w:tr>
      <w:tr w:rsidR="00F26F6E" w:rsidRPr="007500CA" w:rsidTr="0060231D">
        <w:trPr>
          <w:trHeight w:val="68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7.4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администрирование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рамках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своей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компетенции</w:t>
            </w:r>
            <w:proofErr w:type="spellEnd"/>
          </w:p>
        </w:tc>
      </w:tr>
      <w:tr w:rsidR="00F26F6E" w:rsidRPr="007500CA" w:rsidTr="0060231D">
        <w:trPr>
          <w:trHeight w:val="68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7.5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Проводить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аудит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безопасности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серверов,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использованием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регламентов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защите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информации.</w:t>
            </w:r>
          </w:p>
        </w:tc>
      </w:tr>
      <w:tr w:rsidR="00F26F6E" w:rsidRPr="007500CA" w:rsidTr="0060231D">
        <w:trPr>
          <w:trHeight w:val="684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1.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Выбирать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способы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решения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задач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деятельности,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применительно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различным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контекстам</w:t>
            </w:r>
          </w:p>
        </w:tc>
      </w:tr>
      <w:tr w:rsidR="00F26F6E" w:rsidRPr="007500CA" w:rsidTr="0060231D">
        <w:trPr>
          <w:trHeight w:val="83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2.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поиск,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анализ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интерпретацию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информации,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</w:t>
            </w:r>
            <w:r w:rsidRPr="007500CA">
              <w:rPr>
                <w:sz w:val="24"/>
                <w:szCs w:val="24"/>
                <w:lang w:val="ru-RU"/>
              </w:rPr>
              <w:t>е</w:t>
            </w:r>
            <w:r w:rsidRPr="007500CA">
              <w:rPr>
                <w:sz w:val="24"/>
                <w:szCs w:val="24"/>
                <w:lang w:val="ru-RU"/>
              </w:rPr>
              <w:t>обходимой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выполнения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задач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proofErr w:type="spellStart"/>
            <w:proofErr w:type="gramStart"/>
            <w:r w:rsidRPr="007500CA">
              <w:rPr>
                <w:sz w:val="24"/>
                <w:szCs w:val="24"/>
              </w:rPr>
              <w:t>деятельности</w:t>
            </w:r>
            <w:proofErr w:type="spellEnd"/>
            <w:proofErr w:type="gramEnd"/>
            <w:r w:rsidRPr="007500CA">
              <w:rPr>
                <w:sz w:val="24"/>
                <w:szCs w:val="24"/>
              </w:rPr>
              <w:t>.</w:t>
            </w:r>
          </w:p>
        </w:tc>
      </w:tr>
      <w:tr w:rsidR="00F26F6E" w:rsidRPr="007500CA" w:rsidTr="0060231D">
        <w:trPr>
          <w:trHeight w:val="68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Решать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проблемы,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принимать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решения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стандартных</w:t>
            </w:r>
            <w:proofErr w:type="gramEnd"/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нестандартных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ситуациях</w:t>
            </w:r>
            <w:proofErr w:type="gramEnd"/>
            <w:r w:rsidRPr="007500CA">
              <w:rPr>
                <w:sz w:val="24"/>
                <w:szCs w:val="24"/>
                <w:lang w:val="ru-RU"/>
              </w:rPr>
              <w:t>,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нести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них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ответственность.</w:t>
            </w:r>
          </w:p>
        </w:tc>
      </w:tr>
      <w:tr w:rsidR="00F26F6E" w:rsidRPr="007500CA" w:rsidTr="0060231D">
        <w:trPr>
          <w:trHeight w:val="110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поиск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информацию,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proofErr w:type="gramStart"/>
            <w:r w:rsidRPr="007500CA">
              <w:rPr>
                <w:sz w:val="24"/>
                <w:szCs w:val="24"/>
                <w:lang w:val="ru-RU"/>
              </w:rPr>
              <w:t>необходимую</w:t>
            </w:r>
            <w:proofErr w:type="gramEnd"/>
            <w:r w:rsidRPr="007500CA">
              <w:rPr>
                <w:sz w:val="24"/>
                <w:szCs w:val="24"/>
                <w:lang w:val="ru-RU"/>
              </w:rPr>
              <w:t xml:space="preserve"> для эффективного выполнения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ных задач, профессионального и личностного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развития.</w:t>
            </w:r>
          </w:p>
        </w:tc>
      </w:tr>
      <w:tr w:rsidR="00F26F6E" w:rsidRPr="007500CA" w:rsidTr="0060231D">
        <w:trPr>
          <w:trHeight w:val="68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5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информационно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–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коммуникативные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технологии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деятельности.</w:t>
            </w:r>
          </w:p>
        </w:tc>
      </w:tr>
      <w:tr w:rsidR="00F26F6E" w:rsidRPr="007500CA" w:rsidTr="0060231D">
        <w:trPr>
          <w:trHeight w:val="82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6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Проявлять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гражданско-патриотическую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позицию,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демонстрировать осознанное поведение на основе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традицио</w:t>
            </w:r>
            <w:r w:rsidRPr="007500CA">
              <w:rPr>
                <w:sz w:val="24"/>
                <w:szCs w:val="24"/>
                <w:lang w:val="ru-RU"/>
              </w:rPr>
              <w:t>н</w:t>
            </w:r>
            <w:r w:rsidRPr="007500CA">
              <w:rPr>
                <w:sz w:val="24"/>
                <w:szCs w:val="24"/>
                <w:lang w:val="ru-RU"/>
              </w:rPr>
              <w:t>ных общечеловеческих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ценностей</w:t>
            </w:r>
          </w:p>
        </w:tc>
      </w:tr>
      <w:tr w:rsidR="00F26F6E" w:rsidRPr="007500CA" w:rsidTr="0060231D">
        <w:trPr>
          <w:trHeight w:val="827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7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Содействовать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сохранению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окружающей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среды,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ресурсосбережению,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эффективно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действовать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чрезвычайных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ситуациях.</w:t>
            </w:r>
          </w:p>
        </w:tc>
      </w:tr>
      <w:tr w:rsidR="00F26F6E" w:rsidRPr="007500CA" w:rsidTr="0060231D">
        <w:trPr>
          <w:trHeight w:val="110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8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средства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физической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культуры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сохранения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 укрепления здоровья в процессе профессиональной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сти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поддержания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необходимого</w:t>
            </w:r>
            <w:r w:rsidRPr="007500C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уровня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физической</w:t>
            </w:r>
            <w:proofErr w:type="spellEnd"/>
            <w:r w:rsidRPr="007500C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подготовленности</w:t>
            </w:r>
            <w:proofErr w:type="spellEnd"/>
          </w:p>
        </w:tc>
      </w:tr>
      <w:tr w:rsidR="00F26F6E" w:rsidRPr="007500CA" w:rsidTr="0060231D">
        <w:trPr>
          <w:trHeight w:val="686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9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 информационные технологии в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ной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деятельности.</w:t>
            </w:r>
          </w:p>
        </w:tc>
      </w:tr>
      <w:tr w:rsidR="00F26F6E" w:rsidRPr="007500CA" w:rsidTr="0060231D">
        <w:trPr>
          <w:trHeight w:val="684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10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Пользоваться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документацией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государственном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иностранном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языке</w:t>
            </w:r>
            <w:proofErr w:type="gramEnd"/>
          </w:p>
        </w:tc>
      </w:tr>
      <w:tr w:rsidR="00F26F6E" w:rsidRPr="007500CA" w:rsidTr="0060231D">
        <w:trPr>
          <w:trHeight w:val="68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11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Планировать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предпринимательскую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сфере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 w:val="restart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ПМ.11</w:t>
            </w: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ПК11.1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сбор,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обработку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анализ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для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проектирования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баз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данных</w:t>
            </w:r>
            <w:proofErr w:type="spellEnd"/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ПК11.2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Проектировать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базу</w:t>
            </w:r>
            <w:r w:rsidRPr="007500C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основе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анализа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предметной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области</w:t>
            </w:r>
            <w:proofErr w:type="spellEnd"/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ПК11.3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Разрабатывать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объекты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базы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соответствии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результатами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анализа</w:t>
            </w:r>
            <w:proofErr w:type="spellEnd"/>
            <w:r w:rsidRPr="007500C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предметной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области</w:t>
            </w:r>
            <w:proofErr w:type="spellEnd"/>
          </w:p>
        </w:tc>
      </w:tr>
    </w:tbl>
    <w:p w:rsidR="00F26F6E" w:rsidRPr="007500CA" w:rsidRDefault="00F26F6E" w:rsidP="007500CA">
      <w:pPr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  <w:sectPr w:rsidR="00F26F6E" w:rsidRPr="007500CA">
          <w:pgSz w:w="11910" w:h="16850"/>
          <w:pgMar w:top="1140" w:right="620" w:bottom="880" w:left="940" w:header="0" w:footer="699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1"/>
        <w:gridCol w:w="980"/>
        <w:gridCol w:w="6685"/>
      </w:tblGrid>
      <w:tr w:rsidR="00F26F6E" w:rsidRPr="007500CA" w:rsidTr="0060231D">
        <w:trPr>
          <w:trHeight w:val="703"/>
        </w:trPr>
        <w:tc>
          <w:tcPr>
            <w:tcW w:w="2191" w:type="dxa"/>
            <w:vMerge w:val="restart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ПК11.4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Реализовывать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базу</w:t>
            </w:r>
            <w:r w:rsidRPr="007500C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конкретной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системе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управления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базами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</w:p>
        </w:tc>
      </w:tr>
      <w:tr w:rsidR="00F26F6E" w:rsidRPr="007500CA" w:rsidTr="0060231D">
        <w:trPr>
          <w:trHeight w:val="426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ПК11.5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Администрировать</w:t>
            </w:r>
            <w:proofErr w:type="spellEnd"/>
            <w:r w:rsidRPr="007500C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базы</w:t>
            </w:r>
            <w:proofErr w:type="spellEnd"/>
            <w:r w:rsidRPr="007500C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данных</w:t>
            </w:r>
            <w:proofErr w:type="spellEnd"/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ПК11.6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Защищать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информацию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использованием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технологии</w:t>
            </w:r>
            <w:proofErr w:type="spellEnd"/>
            <w:r w:rsidRPr="007500C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защиты</w:t>
            </w:r>
            <w:proofErr w:type="spellEnd"/>
            <w:r w:rsidRPr="007500C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информации</w:t>
            </w:r>
            <w:proofErr w:type="spellEnd"/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Выбирать способы решения задач профессиональной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ности,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применительно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различным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контекстам.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ОК.02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поиск,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анализ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интерпретацию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информации,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необходимой для выполнения задач профессиональной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</w:t>
            </w:r>
            <w:r w:rsidRPr="007500CA">
              <w:rPr>
                <w:sz w:val="24"/>
                <w:szCs w:val="24"/>
                <w:lang w:val="ru-RU"/>
              </w:rPr>
              <w:t>я</w:t>
            </w:r>
            <w:r w:rsidRPr="007500CA">
              <w:rPr>
                <w:sz w:val="24"/>
                <w:szCs w:val="24"/>
                <w:lang w:val="ru-RU"/>
              </w:rPr>
              <w:t>тельности</w:t>
            </w:r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ОК.03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Планировать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реализовывать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собственное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профессиональное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личностное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развитие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ОК.04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Работать в коллективе и команде, эффективно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взаимодейств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коллегами,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руководством,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клиентами</w:t>
            </w:r>
          </w:p>
        </w:tc>
      </w:tr>
      <w:tr w:rsidR="00F26F6E" w:rsidRPr="007500CA" w:rsidTr="0060231D">
        <w:trPr>
          <w:trHeight w:val="978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ОК.05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 устную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письменную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коммуникацию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государственном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языке</w:t>
            </w:r>
            <w:proofErr w:type="gramEnd"/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учетом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особенностей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социального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культурного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контекста</w:t>
            </w:r>
          </w:p>
        </w:tc>
      </w:tr>
      <w:tr w:rsidR="00F26F6E" w:rsidRPr="007500CA" w:rsidTr="0060231D">
        <w:trPr>
          <w:trHeight w:val="976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ОК.06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Проявлять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гражданско-патриотическую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позицию,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демонстрировать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осознанное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поведение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основе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традицио</w:t>
            </w:r>
            <w:r w:rsidRPr="007500CA">
              <w:rPr>
                <w:sz w:val="24"/>
                <w:szCs w:val="24"/>
                <w:lang w:val="ru-RU"/>
              </w:rPr>
              <w:t>н</w:t>
            </w:r>
            <w:r w:rsidRPr="007500CA">
              <w:rPr>
                <w:sz w:val="24"/>
                <w:szCs w:val="24"/>
                <w:lang w:val="ru-RU"/>
              </w:rPr>
              <w:t>ных общечеловеческих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ценностей</w:t>
            </w:r>
          </w:p>
        </w:tc>
      </w:tr>
      <w:tr w:rsidR="00F26F6E" w:rsidRPr="007500CA" w:rsidTr="0060231D">
        <w:trPr>
          <w:trHeight w:val="979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ОК.07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Содействовать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сохранению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окружающей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среды,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ресурсосбережению,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эффективно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действовать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чрезвычайных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ситуациях</w:t>
            </w:r>
          </w:p>
        </w:tc>
      </w:tr>
      <w:tr w:rsidR="00F26F6E" w:rsidRPr="007500CA" w:rsidTr="0060231D">
        <w:trPr>
          <w:trHeight w:val="1254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ОК.08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средства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физической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культуры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для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сохранения</w:t>
            </w:r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 укрепления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здоровья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процессе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ности и поддержания необходимого уровня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физической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подг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товленности</w:t>
            </w:r>
          </w:p>
        </w:tc>
      </w:tr>
      <w:tr w:rsidR="00F26F6E" w:rsidRPr="007500CA" w:rsidTr="0060231D">
        <w:trPr>
          <w:trHeight w:val="700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ОК.09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Использовать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информационные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технологии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F26F6E" w:rsidRPr="007500CA" w:rsidTr="0060231D">
        <w:trPr>
          <w:trHeight w:val="702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ОК.10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Пользоваться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документацией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государственном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иностранном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языке</w:t>
            </w:r>
            <w:proofErr w:type="gramEnd"/>
          </w:p>
        </w:tc>
      </w:tr>
      <w:tr w:rsidR="00F26F6E" w:rsidRPr="007500CA" w:rsidTr="0060231D">
        <w:trPr>
          <w:trHeight w:val="703"/>
        </w:trPr>
        <w:tc>
          <w:tcPr>
            <w:tcW w:w="2191" w:type="dxa"/>
            <w:vMerge/>
            <w:tcBorders>
              <w:top w:val="nil"/>
            </w:tcBorders>
          </w:tcPr>
          <w:p w:rsidR="00F26F6E" w:rsidRPr="007500CA" w:rsidRDefault="00F26F6E" w:rsidP="006D2EAC">
            <w:pPr>
              <w:tabs>
                <w:tab w:val="left" w:pos="0"/>
              </w:tabs>
              <w:ind w:firstLine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ОК.11</w:t>
            </w:r>
          </w:p>
        </w:tc>
        <w:tc>
          <w:tcPr>
            <w:tcW w:w="6685" w:type="dxa"/>
          </w:tcPr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Планировать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предпринимательскую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деятельность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F26F6E" w:rsidRPr="007500CA" w:rsidRDefault="00F26F6E" w:rsidP="006D2EAC">
            <w:pPr>
              <w:pStyle w:val="TableParagraph"/>
              <w:tabs>
                <w:tab w:val="left" w:pos="0"/>
              </w:tabs>
              <w:ind w:firstLine="13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профессиональной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сфере</w:t>
            </w:r>
          </w:p>
        </w:tc>
      </w:tr>
    </w:tbl>
    <w:p w:rsidR="00F26F6E" w:rsidRPr="007500CA" w:rsidRDefault="00F26F6E" w:rsidP="007500CA">
      <w:pPr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  <w:sectPr w:rsidR="00F26F6E" w:rsidRPr="007500CA">
          <w:pgSz w:w="11910" w:h="16850"/>
          <w:pgMar w:top="1140" w:right="620" w:bottom="880" w:left="940" w:header="0" w:footer="699" w:gutter="0"/>
          <w:cols w:space="720"/>
        </w:sectPr>
      </w:pPr>
    </w:p>
    <w:p w:rsidR="00F26F6E" w:rsidRPr="007500CA" w:rsidRDefault="00F26F6E" w:rsidP="00B824AD">
      <w:pPr>
        <w:pStyle w:val="214"/>
        <w:numPr>
          <w:ilvl w:val="0"/>
          <w:numId w:val="99"/>
        </w:numPr>
        <w:tabs>
          <w:tab w:val="left" w:pos="0"/>
          <w:tab w:val="left" w:pos="1233"/>
        </w:tabs>
        <w:ind w:left="0" w:firstLine="761"/>
        <w:jc w:val="left"/>
        <w:rPr>
          <w:sz w:val="24"/>
          <w:szCs w:val="24"/>
        </w:rPr>
      </w:pPr>
      <w:r w:rsidRPr="007500CA">
        <w:rPr>
          <w:sz w:val="24"/>
          <w:szCs w:val="24"/>
        </w:rPr>
        <w:lastRenderedPageBreak/>
        <w:t>ТЕМАТИЧЕСКИЙ</w:t>
      </w:r>
      <w:r w:rsidRPr="007500CA">
        <w:rPr>
          <w:spacing w:val="-2"/>
          <w:sz w:val="24"/>
          <w:szCs w:val="24"/>
        </w:rPr>
        <w:t xml:space="preserve"> </w:t>
      </w:r>
      <w:r w:rsidRPr="007500CA">
        <w:rPr>
          <w:sz w:val="24"/>
          <w:szCs w:val="24"/>
        </w:rPr>
        <w:t>ПЛАН</w:t>
      </w:r>
      <w:r w:rsidRPr="007500CA">
        <w:rPr>
          <w:spacing w:val="66"/>
          <w:sz w:val="24"/>
          <w:szCs w:val="24"/>
        </w:rPr>
        <w:t xml:space="preserve"> </w:t>
      </w:r>
      <w:r w:rsidRPr="007500CA">
        <w:rPr>
          <w:sz w:val="24"/>
          <w:szCs w:val="24"/>
        </w:rPr>
        <w:t>И</w:t>
      </w:r>
      <w:r w:rsidRPr="007500CA">
        <w:rPr>
          <w:spacing w:val="-3"/>
          <w:sz w:val="24"/>
          <w:szCs w:val="24"/>
        </w:rPr>
        <w:t xml:space="preserve"> </w:t>
      </w:r>
      <w:r w:rsidRPr="007500CA">
        <w:rPr>
          <w:sz w:val="24"/>
          <w:szCs w:val="24"/>
        </w:rPr>
        <w:t>СОДЕРЖАНИЕ</w:t>
      </w:r>
      <w:r w:rsidRPr="007500CA">
        <w:rPr>
          <w:spacing w:val="-4"/>
          <w:sz w:val="24"/>
          <w:szCs w:val="24"/>
        </w:rPr>
        <w:t xml:space="preserve"> </w:t>
      </w:r>
      <w:r w:rsidRPr="007500CA">
        <w:rPr>
          <w:sz w:val="24"/>
          <w:szCs w:val="24"/>
        </w:rPr>
        <w:t>УЧЕБНОЙ</w:t>
      </w:r>
      <w:r w:rsidRPr="007500CA">
        <w:rPr>
          <w:spacing w:val="-1"/>
          <w:sz w:val="24"/>
          <w:szCs w:val="24"/>
        </w:rPr>
        <w:t xml:space="preserve"> </w:t>
      </w:r>
      <w:r w:rsidRPr="007500CA">
        <w:rPr>
          <w:sz w:val="24"/>
          <w:szCs w:val="24"/>
        </w:rPr>
        <w:t>ПРАКТИКИ</w:t>
      </w:r>
    </w:p>
    <w:p w:rsidR="00F26F6E" w:rsidRPr="007500CA" w:rsidRDefault="00F26F6E" w:rsidP="007500CA">
      <w:pPr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b/>
          <w:sz w:val="24"/>
          <w:szCs w:val="24"/>
        </w:rPr>
      </w:pPr>
      <w:r w:rsidRPr="007500CA">
        <w:rPr>
          <w:rFonts w:ascii="Times New Roman" w:hAnsi="Times New Roman" w:cs="Times New Roman"/>
          <w:b/>
          <w:sz w:val="24"/>
          <w:szCs w:val="24"/>
        </w:rPr>
        <w:t>3.1.</w:t>
      </w:r>
      <w:r w:rsidRPr="007500C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Тематический</w:t>
      </w:r>
      <w:r w:rsidRPr="007500CA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план</w:t>
      </w:r>
      <w:r w:rsidRPr="007500C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7500C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500CA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F26F6E" w:rsidRPr="007500CA" w:rsidRDefault="00F26F6E" w:rsidP="007500CA">
      <w:pPr>
        <w:pStyle w:val="af7"/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12"/>
        <w:gridCol w:w="1635"/>
        <w:gridCol w:w="1416"/>
        <w:gridCol w:w="3545"/>
        <w:gridCol w:w="3828"/>
        <w:gridCol w:w="1696"/>
      </w:tblGrid>
      <w:tr w:rsidR="00F26F6E" w:rsidRPr="007500CA" w:rsidTr="00DC014C">
        <w:trPr>
          <w:trHeight w:val="1371"/>
        </w:trPr>
        <w:tc>
          <w:tcPr>
            <w:tcW w:w="3012" w:type="dxa"/>
          </w:tcPr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  <w:lang w:val="ru-RU"/>
              </w:rPr>
            </w:pPr>
            <w:r w:rsidRPr="007500CA">
              <w:rPr>
                <w:b/>
                <w:sz w:val="24"/>
                <w:szCs w:val="24"/>
                <w:lang w:val="ru-RU"/>
              </w:rPr>
              <w:t>Код и наименование</w:t>
            </w:r>
            <w:r w:rsidR="006D2EAC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профессиональных</w:t>
            </w:r>
            <w:r w:rsidRPr="007500C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мод</w:t>
            </w:r>
            <w:r w:rsidRPr="007500CA">
              <w:rPr>
                <w:b/>
                <w:sz w:val="24"/>
                <w:szCs w:val="24"/>
                <w:lang w:val="ru-RU"/>
              </w:rPr>
              <w:t>у</w:t>
            </w:r>
            <w:r w:rsidRPr="007500CA">
              <w:rPr>
                <w:b/>
                <w:sz w:val="24"/>
                <w:szCs w:val="24"/>
                <w:lang w:val="ru-RU"/>
              </w:rPr>
              <w:t>лей</w:t>
            </w:r>
          </w:p>
        </w:tc>
        <w:tc>
          <w:tcPr>
            <w:tcW w:w="1635" w:type="dxa"/>
          </w:tcPr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  <w:lang w:val="ru-RU"/>
              </w:rPr>
            </w:pPr>
            <w:r w:rsidRPr="007500CA">
              <w:rPr>
                <w:b/>
                <w:sz w:val="24"/>
                <w:szCs w:val="24"/>
                <w:lang w:val="ru-RU"/>
              </w:rPr>
              <w:t>Количество</w:t>
            </w:r>
            <w:r w:rsidRPr="007500C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часов на</w:t>
            </w:r>
            <w:r w:rsidRPr="007500C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уче</w:t>
            </w:r>
            <w:r w:rsidRPr="007500CA">
              <w:rPr>
                <w:b/>
                <w:sz w:val="24"/>
                <w:szCs w:val="24"/>
                <w:lang w:val="ru-RU"/>
              </w:rPr>
              <w:t>б</w:t>
            </w:r>
            <w:r w:rsidRPr="007500CA">
              <w:rPr>
                <w:b/>
                <w:sz w:val="24"/>
                <w:szCs w:val="24"/>
                <w:lang w:val="ru-RU"/>
              </w:rPr>
              <w:t>ную</w:t>
            </w:r>
            <w:r w:rsidRPr="007500C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практику в</w:t>
            </w:r>
            <w:r w:rsidRPr="007500C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ПМ</w:t>
            </w:r>
          </w:p>
        </w:tc>
        <w:tc>
          <w:tcPr>
            <w:tcW w:w="1416" w:type="dxa"/>
          </w:tcPr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Коды</w:t>
            </w:r>
            <w:proofErr w:type="spellEnd"/>
            <w:r w:rsidRPr="007500C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ПК</w:t>
            </w:r>
          </w:p>
        </w:tc>
        <w:tc>
          <w:tcPr>
            <w:tcW w:w="3545" w:type="dxa"/>
          </w:tcPr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  <w:lang w:val="ru-RU"/>
              </w:rPr>
            </w:pPr>
            <w:r w:rsidRPr="007500CA">
              <w:rPr>
                <w:b/>
                <w:sz w:val="24"/>
                <w:szCs w:val="24"/>
                <w:lang w:val="ru-RU"/>
              </w:rPr>
              <w:t>Наименование раздела ПМ и</w:t>
            </w:r>
            <w:r w:rsidRPr="007500CA">
              <w:rPr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форма</w:t>
            </w:r>
            <w:r w:rsidRPr="007500C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промежуточной</w:t>
            </w:r>
            <w:r w:rsidRPr="007500C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аттест</w:t>
            </w:r>
            <w:r w:rsidRPr="007500CA">
              <w:rPr>
                <w:b/>
                <w:sz w:val="24"/>
                <w:szCs w:val="24"/>
                <w:lang w:val="ru-RU"/>
              </w:rPr>
              <w:t>а</w:t>
            </w:r>
            <w:r w:rsidRPr="007500CA">
              <w:rPr>
                <w:b/>
                <w:sz w:val="24"/>
                <w:szCs w:val="24"/>
                <w:lang w:val="ru-RU"/>
              </w:rPr>
              <w:t>ции по</w:t>
            </w:r>
            <w:r w:rsidRPr="007500C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учебной</w:t>
            </w:r>
            <w:r w:rsidRPr="007500C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практике</w:t>
            </w:r>
          </w:p>
        </w:tc>
        <w:tc>
          <w:tcPr>
            <w:tcW w:w="3828" w:type="dxa"/>
          </w:tcPr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Виды</w:t>
            </w:r>
            <w:proofErr w:type="spellEnd"/>
            <w:r w:rsidRPr="007500CA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696" w:type="dxa"/>
          </w:tcPr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</w:rPr>
            </w:pPr>
          </w:p>
          <w:p w:rsidR="00F26F6E" w:rsidRPr="007500CA" w:rsidRDefault="00F26F6E" w:rsidP="004A615A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Количество</w:t>
            </w:r>
            <w:proofErr w:type="spellEnd"/>
            <w:r w:rsidRPr="007500CA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DC014C" w:rsidRPr="007500CA" w:rsidTr="00DC014C">
        <w:trPr>
          <w:trHeight w:val="1265"/>
        </w:trPr>
        <w:tc>
          <w:tcPr>
            <w:tcW w:w="3012" w:type="dxa"/>
            <w:vMerge w:val="restart"/>
          </w:tcPr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sz w:val="24"/>
                <w:szCs w:val="24"/>
                <w:lang w:val="ru-RU"/>
              </w:rPr>
            </w:pPr>
            <w:r w:rsidRPr="00F86536">
              <w:rPr>
                <w:b/>
                <w:sz w:val="24"/>
                <w:szCs w:val="24"/>
                <w:lang w:val="ru-RU"/>
              </w:rPr>
              <w:t>ПМ</w:t>
            </w:r>
            <w:r w:rsidRPr="00F8653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b/>
                <w:sz w:val="24"/>
                <w:szCs w:val="24"/>
                <w:lang w:val="ru-RU"/>
              </w:rPr>
              <w:t>01.</w:t>
            </w:r>
            <w:r w:rsidRPr="00F86536">
              <w:rPr>
                <w:b/>
                <w:spacing w:val="58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sz w:val="24"/>
                <w:szCs w:val="24"/>
                <w:lang w:val="ru-RU"/>
              </w:rPr>
              <w:t>Разработка</w:t>
            </w:r>
          </w:p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sz w:val="24"/>
                <w:szCs w:val="24"/>
                <w:lang w:val="ru-RU"/>
              </w:rPr>
            </w:pPr>
            <w:r w:rsidRPr="00F86536">
              <w:rPr>
                <w:sz w:val="24"/>
                <w:szCs w:val="24"/>
                <w:lang w:val="ru-RU"/>
              </w:rPr>
              <w:t>модулей</w:t>
            </w:r>
            <w:r w:rsidRPr="00F865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536">
              <w:rPr>
                <w:sz w:val="24"/>
                <w:szCs w:val="24"/>
                <w:lang w:val="ru-RU"/>
              </w:rPr>
              <w:t>программного</w:t>
            </w:r>
            <w:proofErr w:type="gramEnd"/>
          </w:p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jc w:val="center"/>
              <w:rPr>
                <w:sz w:val="24"/>
                <w:szCs w:val="24"/>
                <w:lang w:val="ru-RU"/>
              </w:rPr>
            </w:pPr>
            <w:r w:rsidRPr="00F86536">
              <w:rPr>
                <w:sz w:val="24"/>
                <w:szCs w:val="24"/>
                <w:lang w:val="ru-RU"/>
              </w:rPr>
              <w:t>обеспечения для</w:t>
            </w:r>
            <w:r w:rsidRPr="00F86536">
              <w:rPr>
                <w:spacing w:val="1"/>
                <w:sz w:val="24"/>
                <w:szCs w:val="24"/>
                <w:lang w:val="ru-RU"/>
              </w:rPr>
              <w:t xml:space="preserve">  к</w:t>
            </w:r>
            <w:r w:rsidRPr="00F86536">
              <w:rPr>
                <w:sz w:val="24"/>
                <w:szCs w:val="24"/>
                <w:lang w:val="ru-RU"/>
              </w:rPr>
              <w:t>омп</w:t>
            </w:r>
            <w:r w:rsidRPr="00F86536">
              <w:rPr>
                <w:sz w:val="24"/>
                <w:szCs w:val="24"/>
                <w:lang w:val="ru-RU"/>
              </w:rPr>
              <w:t>ь</w:t>
            </w:r>
            <w:r w:rsidRPr="00F86536">
              <w:rPr>
                <w:sz w:val="24"/>
                <w:szCs w:val="24"/>
                <w:lang w:val="ru-RU"/>
              </w:rPr>
              <w:t>ютерных</w:t>
            </w:r>
            <w:r w:rsidRPr="00F8653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sz w:val="24"/>
                <w:szCs w:val="24"/>
                <w:lang w:val="ru-RU"/>
              </w:rPr>
              <w:t>систем</w:t>
            </w:r>
          </w:p>
        </w:tc>
        <w:tc>
          <w:tcPr>
            <w:tcW w:w="1635" w:type="dxa"/>
            <w:vMerge w:val="restart"/>
          </w:tcPr>
          <w:p w:rsidR="00DC014C" w:rsidRPr="00F86536" w:rsidRDefault="00DC014C" w:rsidP="00F86536">
            <w:pPr>
              <w:pStyle w:val="TableParagraph"/>
              <w:tabs>
                <w:tab w:val="left" w:pos="0"/>
              </w:tabs>
              <w:ind w:firstLine="12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168</w:t>
            </w:r>
          </w:p>
        </w:tc>
        <w:tc>
          <w:tcPr>
            <w:tcW w:w="1416" w:type="dxa"/>
            <w:vMerge w:val="restart"/>
          </w:tcPr>
          <w:p w:rsidR="00DC014C" w:rsidRPr="00C63F4A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  <w:r w:rsidRPr="00C63F4A">
              <w:rPr>
                <w:sz w:val="24"/>
                <w:szCs w:val="24"/>
                <w:lang w:val="ru-RU"/>
              </w:rPr>
              <w:t>ПК</w:t>
            </w:r>
            <w:r w:rsidRPr="00C63F4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63F4A">
              <w:rPr>
                <w:sz w:val="24"/>
                <w:szCs w:val="24"/>
                <w:lang w:val="ru-RU"/>
              </w:rPr>
              <w:t>1.1</w:t>
            </w:r>
          </w:p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  <w:r w:rsidRPr="00F86536">
              <w:rPr>
                <w:sz w:val="24"/>
                <w:szCs w:val="24"/>
                <w:lang w:val="ru-RU"/>
              </w:rPr>
              <w:t>ПК</w:t>
            </w:r>
            <w:r w:rsidRPr="00F865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sz w:val="24"/>
                <w:szCs w:val="24"/>
                <w:lang w:val="ru-RU"/>
              </w:rPr>
              <w:t>1.2</w:t>
            </w:r>
          </w:p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  <w:r w:rsidRPr="00F86536">
              <w:rPr>
                <w:sz w:val="24"/>
                <w:szCs w:val="24"/>
                <w:lang w:val="ru-RU"/>
              </w:rPr>
              <w:t>ПК</w:t>
            </w:r>
            <w:r w:rsidRPr="00F865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sz w:val="24"/>
                <w:szCs w:val="24"/>
                <w:lang w:val="ru-RU"/>
              </w:rPr>
              <w:t>1.3</w:t>
            </w:r>
          </w:p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  <w:r w:rsidRPr="00F86536">
              <w:rPr>
                <w:sz w:val="24"/>
                <w:szCs w:val="24"/>
                <w:lang w:val="ru-RU"/>
              </w:rPr>
              <w:t>ПК</w:t>
            </w:r>
            <w:r w:rsidRPr="00F865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sz w:val="24"/>
                <w:szCs w:val="24"/>
                <w:lang w:val="ru-RU"/>
              </w:rPr>
              <w:t>1.4</w:t>
            </w:r>
          </w:p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  <w:r w:rsidRPr="00F86536">
              <w:rPr>
                <w:sz w:val="24"/>
                <w:szCs w:val="24"/>
                <w:lang w:val="ru-RU"/>
              </w:rPr>
              <w:t>ПК</w:t>
            </w:r>
            <w:r w:rsidRPr="00F865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sz w:val="24"/>
                <w:szCs w:val="24"/>
                <w:lang w:val="ru-RU"/>
              </w:rPr>
              <w:t>1.5</w:t>
            </w:r>
          </w:p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  <w:r w:rsidRPr="00F86536">
              <w:rPr>
                <w:sz w:val="24"/>
                <w:szCs w:val="24"/>
                <w:lang w:val="ru-RU"/>
              </w:rPr>
              <w:t>ПК</w:t>
            </w:r>
            <w:r w:rsidRPr="00F865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sz w:val="24"/>
                <w:szCs w:val="24"/>
                <w:lang w:val="ru-RU"/>
              </w:rPr>
              <w:t>1.6</w:t>
            </w:r>
          </w:p>
        </w:tc>
        <w:tc>
          <w:tcPr>
            <w:tcW w:w="3545" w:type="dxa"/>
            <w:vMerge w:val="restart"/>
          </w:tcPr>
          <w:p w:rsidR="00DC014C" w:rsidRPr="00C63F4A" w:rsidRDefault="00DC014C" w:rsidP="00F86536">
            <w:pPr>
              <w:pStyle w:val="TableParagraph"/>
              <w:tabs>
                <w:tab w:val="left" w:pos="193"/>
              </w:tabs>
              <w:ind w:left="193"/>
              <w:rPr>
                <w:sz w:val="24"/>
                <w:szCs w:val="24"/>
                <w:lang w:val="ru-RU"/>
              </w:rPr>
            </w:pPr>
            <w:r w:rsidRPr="00C63F4A">
              <w:rPr>
                <w:sz w:val="24"/>
                <w:szCs w:val="24"/>
                <w:lang w:val="ru-RU"/>
              </w:rPr>
              <w:t>Раздел</w:t>
            </w:r>
            <w:r w:rsidRPr="00C63F4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63F4A">
              <w:rPr>
                <w:sz w:val="24"/>
                <w:szCs w:val="24"/>
                <w:lang w:val="ru-RU"/>
              </w:rPr>
              <w:t>1.</w:t>
            </w:r>
            <w:r w:rsidRPr="00C63F4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63F4A">
              <w:rPr>
                <w:sz w:val="24"/>
                <w:szCs w:val="24"/>
                <w:lang w:val="ru-RU"/>
              </w:rPr>
              <w:t>Разработка</w:t>
            </w:r>
          </w:p>
          <w:p w:rsidR="00DC014C" w:rsidRPr="00DC014C" w:rsidRDefault="00DC014C" w:rsidP="00F86536">
            <w:pPr>
              <w:pStyle w:val="TableParagraph"/>
              <w:tabs>
                <w:tab w:val="left" w:pos="193"/>
              </w:tabs>
              <w:ind w:left="193"/>
              <w:rPr>
                <w:sz w:val="24"/>
                <w:szCs w:val="24"/>
                <w:lang w:val="ru-RU"/>
              </w:rPr>
            </w:pPr>
            <w:r w:rsidRPr="00DC014C">
              <w:rPr>
                <w:sz w:val="24"/>
                <w:szCs w:val="24"/>
                <w:lang w:val="ru-RU"/>
              </w:rPr>
              <w:t>программных</w:t>
            </w:r>
            <w:r w:rsidRPr="00DC014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C014C">
              <w:rPr>
                <w:sz w:val="24"/>
                <w:szCs w:val="24"/>
                <w:lang w:val="ru-RU"/>
              </w:rPr>
              <w:t>модулей</w:t>
            </w:r>
          </w:p>
          <w:p w:rsidR="00DC014C" w:rsidRDefault="00DC014C" w:rsidP="00F86536">
            <w:pPr>
              <w:pStyle w:val="TableParagraph"/>
              <w:tabs>
                <w:tab w:val="left" w:pos="193"/>
              </w:tabs>
              <w:ind w:left="193"/>
              <w:rPr>
                <w:sz w:val="24"/>
                <w:szCs w:val="24"/>
                <w:lang w:val="ru-RU"/>
              </w:rPr>
            </w:pPr>
          </w:p>
          <w:p w:rsidR="00DC014C" w:rsidRPr="007500CA" w:rsidRDefault="00DC014C" w:rsidP="00F86536">
            <w:pPr>
              <w:pStyle w:val="TableParagraph"/>
              <w:tabs>
                <w:tab w:val="left" w:pos="193"/>
              </w:tabs>
              <w:ind w:left="19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Раздел 2 Поддержка и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тестир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вание программных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модулей</w:t>
            </w:r>
          </w:p>
          <w:p w:rsidR="00DC014C" w:rsidRDefault="00DC014C" w:rsidP="00F86536">
            <w:pPr>
              <w:pStyle w:val="TableParagraph"/>
              <w:tabs>
                <w:tab w:val="left" w:pos="193"/>
              </w:tabs>
              <w:ind w:left="193"/>
              <w:rPr>
                <w:sz w:val="24"/>
                <w:szCs w:val="24"/>
                <w:lang w:val="ru-RU"/>
              </w:rPr>
            </w:pPr>
          </w:p>
          <w:p w:rsidR="00DC014C" w:rsidRPr="00F86536" w:rsidRDefault="00DC014C" w:rsidP="00F86536">
            <w:pPr>
              <w:pStyle w:val="TableParagraph"/>
              <w:tabs>
                <w:tab w:val="left" w:pos="193"/>
              </w:tabs>
              <w:ind w:left="193"/>
              <w:rPr>
                <w:sz w:val="24"/>
                <w:szCs w:val="24"/>
                <w:lang w:val="ru-RU"/>
              </w:rPr>
            </w:pPr>
            <w:r w:rsidRPr="00F86536">
              <w:rPr>
                <w:sz w:val="24"/>
                <w:szCs w:val="24"/>
                <w:lang w:val="ru-RU"/>
              </w:rPr>
              <w:t>Раздел 3 Разработка мобильных</w:t>
            </w:r>
            <w:r w:rsidRPr="00F8653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sz w:val="24"/>
                <w:szCs w:val="24"/>
                <w:lang w:val="ru-RU"/>
              </w:rPr>
              <w:t>приложений</w:t>
            </w:r>
          </w:p>
          <w:p w:rsidR="00DC014C" w:rsidRPr="00DC014C" w:rsidRDefault="00DC014C" w:rsidP="00F86536">
            <w:pPr>
              <w:pStyle w:val="TableParagraph"/>
              <w:tabs>
                <w:tab w:val="left" w:pos="193"/>
              </w:tabs>
              <w:ind w:left="193"/>
              <w:rPr>
                <w:sz w:val="24"/>
                <w:szCs w:val="24"/>
                <w:lang w:val="ru-RU"/>
              </w:rPr>
            </w:pPr>
            <w:r w:rsidRPr="00DC014C">
              <w:rPr>
                <w:sz w:val="24"/>
                <w:szCs w:val="24"/>
                <w:lang w:val="ru-RU"/>
              </w:rPr>
              <w:t>программирование</w:t>
            </w:r>
          </w:p>
        </w:tc>
        <w:tc>
          <w:tcPr>
            <w:tcW w:w="3828" w:type="dxa"/>
            <w:vMerge w:val="restart"/>
          </w:tcPr>
          <w:p w:rsidR="00DC014C" w:rsidRPr="001A172E" w:rsidRDefault="00DC014C" w:rsidP="00B824AD">
            <w:pPr>
              <w:pStyle w:val="TableParagraph"/>
              <w:numPr>
                <w:ilvl w:val="0"/>
                <w:numId w:val="126"/>
              </w:numPr>
              <w:tabs>
                <w:tab w:val="left" w:pos="192"/>
                <w:tab w:val="left" w:pos="392"/>
                <w:tab w:val="left" w:pos="699"/>
                <w:tab w:val="left" w:pos="2254"/>
              </w:tabs>
              <w:ind w:left="192" w:firstLine="168"/>
              <w:jc w:val="both"/>
              <w:rPr>
                <w:sz w:val="24"/>
                <w:szCs w:val="24"/>
                <w:lang w:val="ru-RU"/>
              </w:rPr>
            </w:pPr>
            <w:r w:rsidRPr="001A172E">
              <w:rPr>
                <w:sz w:val="24"/>
                <w:szCs w:val="24"/>
                <w:lang w:val="ru-RU"/>
              </w:rPr>
              <w:t xml:space="preserve">разработка программного продукта на основе </w:t>
            </w:r>
            <w:r w:rsidRPr="001A172E">
              <w:rPr>
                <w:spacing w:val="-1"/>
                <w:sz w:val="24"/>
                <w:szCs w:val="24"/>
                <w:lang w:val="ru-RU"/>
              </w:rPr>
              <w:t>готовой</w:t>
            </w:r>
            <w:r w:rsidRPr="001A172E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Pr="001A172E">
              <w:rPr>
                <w:sz w:val="24"/>
                <w:szCs w:val="24"/>
                <w:lang w:val="ru-RU"/>
              </w:rPr>
              <w:t>спец</w:t>
            </w:r>
            <w:r w:rsidRPr="001A172E">
              <w:rPr>
                <w:sz w:val="24"/>
                <w:szCs w:val="24"/>
                <w:lang w:val="ru-RU"/>
              </w:rPr>
              <w:t>и</w:t>
            </w:r>
            <w:r w:rsidRPr="001A172E">
              <w:rPr>
                <w:sz w:val="24"/>
                <w:szCs w:val="24"/>
                <w:lang w:val="ru-RU"/>
              </w:rPr>
              <w:t>фикации</w:t>
            </w:r>
            <w:r w:rsidRPr="001A172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на</w:t>
            </w:r>
            <w:r w:rsidRPr="001A172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уровне</w:t>
            </w:r>
            <w:r w:rsidRPr="001A172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модуля;</w:t>
            </w:r>
          </w:p>
          <w:p w:rsidR="00DC014C" w:rsidRDefault="00DC014C" w:rsidP="001A172E">
            <w:pPr>
              <w:pStyle w:val="TableParagraph"/>
              <w:tabs>
                <w:tab w:val="left" w:pos="192"/>
                <w:tab w:val="left" w:pos="392"/>
                <w:tab w:val="left" w:pos="699"/>
              </w:tabs>
              <w:ind w:left="192" w:firstLine="168"/>
              <w:jc w:val="both"/>
              <w:rPr>
                <w:sz w:val="24"/>
                <w:szCs w:val="24"/>
                <w:lang w:val="ru-RU"/>
              </w:rPr>
            </w:pPr>
          </w:p>
          <w:p w:rsidR="00DC014C" w:rsidRPr="007500CA" w:rsidRDefault="00DC014C" w:rsidP="00B824AD">
            <w:pPr>
              <w:pStyle w:val="TableParagraph"/>
              <w:numPr>
                <w:ilvl w:val="0"/>
                <w:numId w:val="126"/>
              </w:numPr>
              <w:tabs>
                <w:tab w:val="left" w:pos="192"/>
                <w:tab w:val="left" w:pos="392"/>
                <w:tab w:val="left" w:pos="699"/>
              </w:tabs>
              <w:ind w:left="192" w:firstLine="16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Pr="00F86536">
              <w:rPr>
                <w:sz w:val="24"/>
                <w:szCs w:val="24"/>
                <w:lang w:val="ru-RU"/>
              </w:rPr>
              <w:t>спользование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инструме</w:t>
            </w:r>
            <w:r w:rsidRPr="007500CA">
              <w:rPr>
                <w:sz w:val="24"/>
                <w:szCs w:val="24"/>
                <w:lang w:val="ru-RU"/>
              </w:rPr>
              <w:t>н</w:t>
            </w:r>
            <w:r w:rsidRPr="007500CA">
              <w:rPr>
                <w:sz w:val="24"/>
                <w:szCs w:val="24"/>
                <w:lang w:val="ru-RU"/>
              </w:rPr>
              <w:t>тальных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этапе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отладки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>программного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продукта;</w:t>
            </w:r>
          </w:p>
          <w:p w:rsidR="00DC014C" w:rsidRDefault="00DC014C" w:rsidP="001A172E">
            <w:pPr>
              <w:pStyle w:val="TableParagraph"/>
              <w:tabs>
                <w:tab w:val="left" w:pos="192"/>
                <w:tab w:val="left" w:pos="392"/>
                <w:tab w:val="left" w:pos="699"/>
                <w:tab w:val="left" w:pos="2341"/>
              </w:tabs>
              <w:ind w:left="360"/>
              <w:jc w:val="both"/>
              <w:rPr>
                <w:sz w:val="24"/>
                <w:szCs w:val="24"/>
                <w:lang w:val="ru-RU"/>
              </w:rPr>
            </w:pPr>
          </w:p>
          <w:p w:rsidR="00DC014C" w:rsidRDefault="00DC014C" w:rsidP="00B824AD">
            <w:pPr>
              <w:pStyle w:val="TableParagraph"/>
              <w:numPr>
                <w:ilvl w:val="0"/>
                <w:numId w:val="126"/>
              </w:numPr>
              <w:tabs>
                <w:tab w:val="left" w:pos="192"/>
                <w:tab w:val="left" w:pos="392"/>
                <w:tab w:val="left" w:pos="699"/>
                <w:tab w:val="left" w:pos="2341"/>
              </w:tabs>
              <w:ind w:left="192" w:firstLine="168"/>
              <w:jc w:val="both"/>
              <w:rPr>
                <w:sz w:val="24"/>
                <w:szCs w:val="24"/>
                <w:lang w:val="ru-RU"/>
              </w:rPr>
            </w:pPr>
            <w:r w:rsidRPr="001A172E">
              <w:rPr>
                <w:sz w:val="24"/>
                <w:szCs w:val="24"/>
                <w:lang w:val="ru-RU"/>
              </w:rPr>
              <w:t>проведение тестирования программного модуля по опред</w:t>
            </w:r>
            <w:r w:rsidRPr="001A172E">
              <w:rPr>
                <w:sz w:val="24"/>
                <w:szCs w:val="24"/>
                <w:lang w:val="ru-RU"/>
              </w:rPr>
              <w:t>е</w:t>
            </w:r>
            <w:r w:rsidRPr="001A172E">
              <w:rPr>
                <w:sz w:val="24"/>
                <w:szCs w:val="24"/>
                <w:lang w:val="ru-RU"/>
              </w:rPr>
              <w:t>ленному</w:t>
            </w:r>
            <w:r w:rsidRPr="001A172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сценарию;</w:t>
            </w:r>
          </w:p>
          <w:p w:rsidR="00DC014C" w:rsidRPr="001A172E" w:rsidRDefault="00DC014C" w:rsidP="001A172E">
            <w:pPr>
              <w:pStyle w:val="TableParagraph"/>
              <w:tabs>
                <w:tab w:val="left" w:pos="192"/>
                <w:tab w:val="left" w:pos="392"/>
                <w:tab w:val="left" w:pos="699"/>
                <w:tab w:val="left" w:pos="2341"/>
              </w:tabs>
              <w:ind w:left="360"/>
              <w:jc w:val="both"/>
              <w:rPr>
                <w:sz w:val="24"/>
                <w:szCs w:val="24"/>
                <w:lang w:val="ru-RU"/>
              </w:rPr>
            </w:pPr>
          </w:p>
          <w:p w:rsidR="00DC014C" w:rsidRDefault="00DC014C" w:rsidP="00B824AD">
            <w:pPr>
              <w:pStyle w:val="TableParagraph"/>
              <w:numPr>
                <w:ilvl w:val="0"/>
                <w:numId w:val="126"/>
              </w:numPr>
              <w:tabs>
                <w:tab w:val="left" w:pos="192"/>
                <w:tab w:val="left" w:pos="392"/>
                <w:tab w:val="left" w:pos="699"/>
              </w:tabs>
              <w:ind w:left="192" w:firstLine="168"/>
              <w:jc w:val="both"/>
              <w:rPr>
                <w:sz w:val="24"/>
                <w:szCs w:val="24"/>
                <w:lang w:val="ru-RU"/>
              </w:rPr>
            </w:pPr>
            <w:r w:rsidRPr="001A172E">
              <w:rPr>
                <w:sz w:val="24"/>
                <w:szCs w:val="24"/>
                <w:lang w:val="ru-RU"/>
              </w:rPr>
              <w:t>использование инструме</w:t>
            </w:r>
            <w:r w:rsidRPr="001A172E">
              <w:rPr>
                <w:sz w:val="24"/>
                <w:szCs w:val="24"/>
                <w:lang w:val="ru-RU"/>
              </w:rPr>
              <w:t>н</w:t>
            </w:r>
            <w:r w:rsidRPr="001A172E">
              <w:rPr>
                <w:sz w:val="24"/>
                <w:szCs w:val="24"/>
                <w:lang w:val="ru-RU"/>
              </w:rPr>
              <w:t>тальных средств на этапе отладки программного продукта;</w:t>
            </w:r>
          </w:p>
          <w:p w:rsidR="00DC014C" w:rsidRPr="001A172E" w:rsidRDefault="00DC014C" w:rsidP="001A172E">
            <w:pPr>
              <w:pStyle w:val="TableParagraph"/>
              <w:tabs>
                <w:tab w:val="left" w:pos="192"/>
                <w:tab w:val="left" w:pos="392"/>
                <w:tab w:val="left" w:pos="699"/>
              </w:tabs>
              <w:ind w:left="360"/>
              <w:jc w:val="both"/>
              <w:rPr>
                <w:sz w:val="24"/>
                <w:szCs w:val="24"/>
                <w:lang w:val="ru-RU"/>
              </w:rPr>
            </w:pPr>
          </w:p>
          <w:p w:rsidR="00DC014C" w:rsidRPr="001A172E" w:rsidRDefault="00DC014C" w:rsidP="00B824AD">
            <w:pPr>
              <w:pStyle w:val="TableParagraph"/>
              <w:numPr>
                <w:ilvl w:val="0"/>
                <w:numId w:val="126"/>
              </w:numPr>
              <w:tabs>
                <w:tab w:val="left" w:pos="192"/>
                <w:tab w:val="left" w:pos="392"/>
                <w:tab w:val="left" w:pos="699"/>
                <w:tab w:val="left" w:pos="2557"/>
              </w:tabs>
              <w:ind w:left="192" w:firstLine="168"/>
              <w:jc w:val="both"/>
              <w:rPr>
                <w:sz w:val="24"/>
                <w:szCs w:val="24"/>
              </w:rPr>
            </w:pPr>
            <w:proofErr w:type="spellStart"/>
            <w:r w:rsidRPr="001A172E">
              <w:rPr>
                <w:sz w:val="24"/>
                <w:szCs w:val="24"/>
              </w:rPr>
              <w:t>разработка</w:t>
            </w:r>
            <w:proofErr w:type="spellEnd"/>
            <w:r w:rsidRPr="001A17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172E">
              <w:rPr>
                <w:sz w:val="24"/>
                <w:szCs w:val="24"/>
              </w:rPr>
              <w:t>мобильных</w:t>
            </w:r>
            <w:proofErr w:type="spellEnd"/>
            <w:r w:rsidRPr="001A172E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172E">
              <w:rPr>
                <w:sz w:val="24"/>
                <w:szCs w:val="24"/>
              </w:rPr>
              <w:t>приложений</w:t>
            </w:r>
            <w:proofErr w:type="spellEnd"/>
            <w:r w:rsidRPr="001A172E">
              <w:rPr>
                <w:sz w:val="24"/>
                <w:szCs w:val="24"/>
              </w:rPr>
              <w:t>;</w:t>
            </w:r>
          </w:p>
          <w:p w:rsidR="00DC014C" w:rsidRPr="001A172E" w:rsidRDefault="00DC014C" w:rsidP="001A172E">
            <w:pPr>
              <w:pStyle w:val="TableParagraph"/>
              <w:tabs>
                <w:tab w:val="left" w:pos="192"/>
                <w:tab w:val="left" w:pos="392"/>
                <w:tab w:val="left" w:pos="699"/>
                <w:tab w:val="left" w:pos="2557"/>
              </w:tabs>
              <w:ind w:left="360"/>
              <w:jc w:val="both"/>
              <w:rPr>
                <w:sz w:val="24"/>
                <w:szCs w:val="24"/>
              </w:rPr>
            </w:pPr>
          </w:p>
          <w:p w:rsidR="00DC014C" w:rsidRDefault="00DC014C" w:rsidP="00B824AD">
            <w:pPr>
              <w:pStyle w:val="TableParagraph"/>
              <w:numPr>
                <w:ilvl w:val="0"/>
                <w:numId w:val="126"/>
              </w:numPr>
              <w:tabs>
                <w:tab w:val="left" w:pos="192"/>
                <w:tab w:val="left" w:pos="392"/>
                <w:tab w:val="left" w:pos="699"/>
              </w:tabs>
              <w:ind w:left="192" w:firstLine="168"/>
              <w:jc w:val="both"/>
              <w:rPr>
                <w:sz w:val="24"/>
                <w:szCs w:val="24"/>
                <w:lang w:val="ru-RU"/>
              </w:rPr>
            </w:pPr>
            <w:r w:rsidRPr="001A172E">
              <w:rPr>
                <w:sz w:val="24"/>
                <w:szCs w:val="24"/>
                <w:lang w:val="ru-RU"/>
              </w:rPr>
              <w:t>разработка</w:t>
            </w:r>
            <w:r w:rsidRPr="001A172E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кода</w:t>
            </w:r>
            <w:r w:rsidRPr="001A172E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програм</w:t>
            </w:r>
            <w:r w:rsidRPr="001A172E">
              <w:rPr>
                <w:sz w:val="24"/>
                <w:szCs w:val="24"/>
                <w:lang w:val="ru-RU"/>
              </w:rPr>
              <w:t>м</w:t>
            </w:r>
            <w:r w:rsidRPr="001A172E">
              <w:rPr>
                <w:sz w:val="24"/>
                <w:szCs w:val="24"/>
                <w:lang w:val="ru-RU"/>
              </w:rPr>
              <w:t>ного модуля на языках низкого и высокого</w:t>
            </w:r>
            <w:r w:rsidRPr="001A172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уровней;</w:t>
            </w:r>
          </w:p>
          <w:p w:rsidR="00DC014C" w:rsidRPr="001A172E" w:rsidRDefault="00DC014C" w:rsidP="001A172E">
            <w:pPr>
              <w:pStyle w:val="TableParagraph"/>
              <w:tabs>
                <w:tab w:val="left" w:pos="192"/>
                <w:tab w:val="left" w:pos="392"/>
                <w:tab w:val="left" w:pos="699"/>
              </w:tabs>
              <w:ind w:left="360"/>
              <w:jc w:val="both"/>
              <w:rPr>
                <w:sz w:val="24"/>
                <w:szCs w:val="24"/>
                <w:lang w:val="ru-RU"/>
              </w:rPr>
            </w:pPr>
          </w:p>
          <w:p w:rsidR="00DC014C" w:rsidRDefault="00DC014C" w:rsidP="00B824AD">
            <w:pPr>
              <w:pStyle w:val="TableParagraph"/>
              <w:numPr>
                <w:ilvl w:val="0"/>
                <w:numId w:val="126"/>
              </w:numPr>
              <w:tabs>
                <w:tab w:val="left" w:pos="192"/>
                <w:tab w:val="left" w:pos="392"/>
                <w:tab w:val="left" w:pos="699"/>
                <w:tab w:val="left" w:pos="1808"/>
                <w:tab w:val="left" w:pos="3468"/>
              </w:tabs>
              <w:ind w:left="192" w:firstLine="168"/>
              <w:jc w:val="both"/>
              <w:rPr>
                <w:sz w:val="24"/>
                <w:szCs w:val="24"/>
                <w:lang w:val="ru-RU"/>
              </w:rPr>
            </w:pPr>
            <w:r w:rsidRPr="001A172E">
              <w:rPr>
                <w:sz w:val="24"/>
                <w:szCs w:val="24"/>
                <w:lang w:val="ru-RU"/>
              </w:rPr>
              <w:t>создание программы по ра</w:t>
            </w:r>
            <w:r w:rsidRPr="001A172E">
              <w:rPr>
                <w:sz w:val="24"/>
                <w:szCs w:val="24"/>
                <w:lang w:val="ru-RU"/>
              </w:rPr>
              <w:t>з</w:t>
            </w:r>
            <w:r w:rsidRPr="001A172E">
              <w:rPr>
                <w:sz w:val="24"/>
                <w:szCs w:val="24"/>
                <w:lang w:val="ru-RU"/>
              </w:rPr>
              <w:t>работанному алгоритму как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о</w:t>
            </w:r>
            <w:r w:rsidRPr="001A172E">
              <w:rPr>
                <w:sz w:val="24"/>
                <w:szCs w:val="24"/>
                <w:lang w:val="ru-RU"/>
              </w:rPr>
              <w:t>т</w:t>
            </w:r>
            <w:r w:rsidRPr="001A172E">
              <w:rPr>
                <w:sz w:val="24"/>
                <w:szCs w:val="24"/>
                <w:lang w:val="ru-RU"/>
              </w:rPr>
              <w:t>дельный</w:t>
            </w:r>
            <w:r w:rsidRPr="001A172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модуль;</w:t>
            </w:r>
          </w:p>
          <w:p w:rsidR="00DC014C" w:rsidRPr="00F86536" w:rsidRDefault="00DC014C" w:rsidP="00DC014C">
            <w:pPr>
              <w:pStyle w:val="TableParagraph"/>
              <w:tabs>
                <w:tab w:val="left" w:pos="192"/>
                <w:tab w:val="left" w:pos="392"/>
                <w:tab w:val="left" w:pos="699"/>
                <w:tab w:val="left" w:pos="1808"/>
                <w:tab w:val="left" w:pos="3468"/>
              </w:tabs>
              <w:ind w:left="360"/>
              <w:jc w:val="both"/>
              <w:rPr>
                <w:sz w:val="24"/>
                <w:szCs w:val="24"/>
                <w:lang w:val="ru-RU"/>
              </w:rPr>
            </w:pPr>
          </w:p>
          <w:p w:rsidR="00DC014C" w:rsidRDefault="00DC014C" w:rsidP="00B824AD">
            <w:pPr>
              <w:pStyle w:val="TableParagraph"/>
              <w:numPr>
                <w:ilvl w:val="0"/>
                <w:numId w:val="89"/>
              </w:numPr>
              <w:tabs>
                <w:tab w:val="left" w:pos="0"/>
                <w:tab w:val="left" w:pos="392"/>
                <w:tab w:val="left" w:pos="687"/>
              </w:tabs>
              <w:ind w:left="0" w:firstLine="334"/>
              <w:jc w:val="both"/>
              <w:rPr>
                <w:sz w:val="24"/>
                <w:szCs w:val="24"/>
                <w:lang w:val="ru-RU"/>
              </w:rPr>
            </w:pPr>
            <w:r w:rsidRPr="001A172E">
              <w:rPr>
                <w:sz w:val="24"/>
                <w:szCs w:val="24"/>
                <w:lang w:val="ru-RU"/>
              </w:rPr>
              <w:t>выполнение</w:t>
            </w:r>
            <w:r w:rsidRPr="001A172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отладки</w:t>
            </w:r>
            <w:r w:rsidRPr="001A172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и</w:t>
            </w:r>
            <w:r w:rsidRPr="001A172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тест</w:t>
            </w:r>
            <w:r w:rsidRPr="001A172E">
              <w:rPr>
                <w:sz w:val="24"/>
                <w:szCs w:val="24"/>
                <w:lang w:val="ru-RU"/>
              </w:rPr>
              <w:t>и</w:t>
            </w:r>
            <w:r w:rsidRPr="001A172E">
              <w:rPr>
                <w:sz w:val="24"/>
                <w:szCs w:val="24"/>
                <w:lang w:val="ru-RU"/>
              </w:rPr>
              <w:t>рования</w:t>
            </w:r>
            <w:r w:rsidRPr="001A172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программы</w:t>
            </w:r>
            <w:r w:rsidRPr="001A172E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на</w:t>
            </w:r>
            <w:r w:rsidRPr="001A172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уровне</w:t>
            </w:r>
            <w:r w:rsidRPr="001A172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м</w:t>
            </w:r>
            <w:r w:rsidRPr="001A172E">
              <w:rPr>
                <w:sz w:val="24"/>
                <w:szCs w:val="24"/>
                <w:lang w:val="ru-RU"/>
              </w:rPr>
              <w:t>о</w:t>
            </w:r>
            <w:r w:rsidRPr="001A172E">
              <w:rPr>
                <w:sz w:val="24"/>
                <w:szCs w:val="24"/>
                <w:lang w:val="ru-RU"/>
              </w:rPr>
              <w:t>дуля;</w:t>
            </w:r>
          </w:p>
          <w:p w:rsidR="00DC014C" w:rsidRDefault="00DC014C" w:rsidP="001A172E">
            <w:pPr>
              <w:pStyle w:val="TableParagraph"/>
              <w:tabs>
                <w:tab w:val="left" w:pos="0"/>
                <w:tab w:val="left" w:pos="392"/>
                <w:tab w:val="left" w:pos="687"/>
              </w:tabs>
              <w:ind w:left="334"/>
              <w:jc w:val="both"/>
              <w:rPr>
                <w:sz w:val="24"/>
                <w:szCs w:val="24"/>
                <w:lang w:val="ru-RU"/>
              </w:rPr>
            </w:pPr>
          </w:p>
          <w:p w:rsidR="00DC014C" w:rsidRDefault="00DC014C" w:rsidP="00B824AD">
            <w:pPr>
              <w:pStyle w:val="TableParagraph"/>
              <w:numPr>
                <w:ilvl w:val="0"/>
                <w:numId w:val="89"/>
              </w:numPr>
              <w:tabs>
                <w:tab w:val="left" w:pos="0"/>
                <w:tab w:val="left" w:pos="392"/>
                <w:tab w:val="left" w:pos="687"/>
              </w:tabs>
              <w:ind w:left="0" w:firstLine="334"/>
              <w:jc w:val="both"/>
              <w:rPr>
                <w:sz w:val="24"/>
                <w:szCs w:val="24"/>
                <w:lang w:val="ru-RU"/>
              </w:rPr>
            </w:pPr>
            <w:r w:rsidRPr="001A172E">
              <w:rPr>
                <w:sz w:val="24"/>
                <w:szCs w:val="24"/>
                <w:lang w:val="ru-RU"/>
              </w:rPr>
              <w:t>осуществление разработки кода</w:t>
            </w:r>
            <w:r w:rsidRPr="001A172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программного</w:t>
            </w:r>
            <w:r w:rsidRPr="001A172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модуля</w:t>
            </w:r>
            <w:r w:rsidRPr="001A172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на</w:t>
            </w:r>
            <w:r w:rsidRPr="001A172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совр</w:t>
            </w:r>
            <w:r w:rsidRPr="001A172E">
              <w:rPr>
                <w:sz w:val="24"/>
                <w:szCs w:val="24"/>
                <w:lang w:val="ru-RU"/>
              </w:rPr>
              <w:t>е</w:t>
            </w:r>
            <w:r w:rsidRPr="001A172E">
              <w:rPr>
                <w:sz w:val="24"/>
                <w:szCs w:val="24"/>
                <w:lang w:val="ru-RU"/>
              </w:rPr>
              <w:t xml:space="preserve">менных </w:t>
            </w:r>
            <w:r w:rsidRPr="001A172E">
              <w:rPr>
                <w:spacing w:val="-1"/>
                <w:sz w:val="24"/>
                <w:szCs w:val="24"/>
                <w:lang w:val="ru-RU"/>
              </w:rPr>
              <w:t>языках</w:t>
            </w:r>
            <w:r w:rsidRPr="001A172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программирования;</w:t>
            </w:r>
          </w:p>
          <w:p w:rsidR="00DC014C" w:rsidRPr="001A172E" w:rsidRDefault="00DC014C" w:rsidP="001A172E">
            <w:pPr>
              <w:pStyle w:val="TableParagraph"/>
              <w:tabs>
                <w:tab w:val="left" w:pos="0"/>
                <w:tab w:val="left" w:pos="392"/>
                <w:tab w:val="left" w:pos="687"/>
              </w:tabs>
              <w:ind w:left="334"/>
              <w:jc w:val="both"/>
              <w:rPr>
                <w:sz w:val="24"/>
                <w:szCs w:val="24"/>
                <w:lang w:val="ru-RU"/>
              </w:rPr>
            </w:pPr>
          </w:p>
          <w:p w:rsidR="00DC014C" w:rsidRDefault="00DC014C" w:rsidP="00B824AD">
            <w:pPr>
              <w:pStyle w:val="TableParagraph"/>
              <w:numPr>
                <w:ilvl w:val="0"/>
                <w:numId w:val="89"/>
              </w:numPr>
              <w:tabs>
                <w:tab w:val="left" w:pos="0"/>
                <w:tab w:val="left" w:pos="392"/>
                <w:tab w:val="left" w:pos="687"/>
              </w:tabs>
              <w:ind w:left="0" w:firstLine="334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выполнение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оптимизации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  <w:lang w:val="ru-RU"/>
              </w:rPr>
              <w:t>рефакторинга</w:t>
            </w:r>
            <w:proofErr w:type="spellEnd"/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кода;</w:t>
            </w:r>
          </w:p>
          <w:p w:rsidR="00DC014C" w:rsidRPr="007500CA" w:rsidRDefault="00DC014C" w:rsidP="001A172E">
            <w:pPr>
              <w:pStyle w:val="TableParagraph"/>
              <w:tabs>
                <w:tab w:val="left" w:pos="0"/>
                <w:tab w:val="left" w:pos="392"/>
                <w:tab w:val="left" w:pos="687"/>
              </w:tabs>
              <w:ind w:left="334"/>
              <w:jc w:val="both"/>
              <w:rPr>
                <w:sz w:val="24"/>
                <w:szCs w:val="24"/>
                <w:lang w:val="ru-RU"/>
              </w:rPr>
            </w:pPr>
          </w:p>
          <w:p w:rsidR="00DC014C" w:rsidRPr="00F86536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  <w:r w:rsidRPr="00F86536">
              <w:rPr>
                <w:sz w:val="24"/>
                <w:szCs w:val="24"/>
                <w:lang w:val="ru-RU"/>
              </w:rPr>
              <w:t>-</w:t>
            </w:r>
            <w:r w:rsidRPr="00F8653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86536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формление документации на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программные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средства.</w:t>
            </w:r>
          </w:p>
        </w:tc>
        <w:tc>
          <w:tcPr>
            <w:tcW w:w="1696" w:type="dxa"/>
          </w:tcPr>
          <w:p w:rsidR="00DC014C" w:rsidRPr="001A172E" w:rsidRDefault="00DC014C" w:rsidP="00DC014C">
            <w:pPr>
              <w:pStyle w:val="TableParagraph"/>
              <w:tabs>
                <w:tab w:val="left" w:pos="0"/>
              </w:tabs>
              <w:ind w:firstLine="3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</w:t>
            </w:r>
          </w:p>
        </w:tc>
      </w:tr>
      <w:tr w:rsidR="00DC014C" w:rsidRPr="007500CA" w:rsidTr="00DC014C">
        <w:trPr>
          <w:trHeight w:val="963"/>
        </w:trPr>
        <w:tc>
          <w:tcPr>
            <w:tcW w:w="3012" w:type="dxa"/>
            <w:vMerge/>
          </w:tcPr>
          <w:p w:rsidR="00DC014C" w:rsidRPr="007500CA" w:rsidRDefault="00DC014C" w:rsidP="006D2EAC">
            <w:pPr>
              <w:tabs>
                <w:tab w:val="left" w:pos="0"/>
              </w:tabs>
              <w:ind w:firstLine="3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7500CA" w:rsidRDefault="00DC014C" w:rsidP="006D2EAC">
            <w:pPr>
              <w:tabs>
                <w:tab w:val="left" w:pos="0"/>
              </w:tabs>
              <w:ind w:firstLine="3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vMerge/>
          </w:tcPr>
          <w:p w:rsidR="00DC014C" w:rsidRPr="007500CA" w:rsidRDefault="00DC014C" w:rsidP="006D2EAC">
            <w:pPr>
              <w:tabs>
                <w:tab w:val="left" w:pos="0"/>
              </w:tabs>
              <w:ind w:firstLine="3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vMerge/>
          </w:tcPr>
          <w:p w:rsidR="00DC014C" w:rsidRPr="007500CA" w:rsidRDefault="00DC014C" w:rsidP="00F86536">
            <w:pPr>
              <w:pStyle w:val="TableParagraph"/>
              <w:tabs>
                <w:tab w:val="left" w:pos="193"/>
              </w:tabs>
              <w:ind w:left="193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7500CA" w:rsidRDefault="00DC014C" w:rsidP="00DC014C">
            <w:pPr>
              <w:pStyle w:val="TableParagraph"/>
              <w:tabs>
                <w:tab w:val="left" w:pos="0"/>
              </w:tabs>
              <w:ind w:firstLine="3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DC014C" w:rsidRPr="007500CA" w:rsidTr="00DC014C">
        <w:trPr>
          <w:trHeight w:val="937"/>
        </w:trPr>
        <w:tc>
          <w:tcPr>
            <w:tcW w:w="3012" w:type="dxa"/>
            <w:vMerge/>
          </w:tcPr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vMerge/>
          </w:tcPr>
          <w:p w:rsidR="00DC014C" w:rsidRPr="00F86536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vMerge/>
          </w:tcPr>
          <w:p w:rsidR="00DC014C" w:rsidRPr="00DC014C" w:rsidRDefault="00DC014C" w:rsidP="00F86536">
            <w:pPr>
              <w:pStyle w:val="TableParagraph"/>
              <w:tabs>
                <w:tab w:val="left" w:pos="193"/>
              </w:tabs>
              <w:ind w:left="193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</w:tcPr>
          <w:p w:rsidR="00DC014C" w:rsidRPr="00DC014C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tabs>
                <w:tab w:val="left" w:pos="0"/>
              </w:tabs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DC014C" w:rsidRPr="007500CA" w:rsidTr="00DC014C">
        <w:trPr>
          <w:trHeight w:val="965"/>
        </w:trPr>
        <w:tc>
          <w:tcPr>
            <w:tcW w:w="3012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</w:tcPr>
          <w:p w:rsidR="00DC014C" w:rsidRPr="00DC014C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tabs>
                <w:tab w:val="left" w:pos="0"/>
              </w:tabs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DC014C" w:rsidRPr="007500CA" w:rsidTr="00DC014C">
        <w:trPr>
          <w:trHeight w:val="1092"/>
        </w:trPr>
        <w:tc>
          <w:tcPr>
            <w:tcW w:w="3012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</w:tcPr>
          <w:p w:rsidR="00DC014C" w:rsidRPr="00DC014C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tabs>
                <w:tab w:val="left" w:pos="0"/>
              </w:tabs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DC014C" w:rsidRPr="007500CA" w:rsidTr="00DC014C">
        <w:trPr>
          <w:trHeight w:val="966"/>
        </w:trPr>
        <w:tc>
          <w:tcPr>
            <w:tcW w:w="3012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</w:tcPr>
          <w:p w:rsidR="00DC014C" w:rsidRPr="00DC014C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tabs>
                <w:tab w:val="left" w:pos="0"/>
              </w:tabs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DC014C" w:rsidRPr="007500CA" w:rsidTr="00DC014C">
        <w:trPr>
          <w:trHeight w:val="1482"/>
        </w:trPr>
        <w:tc>
          <w:tcPr>
            <w:tcW w:w="3012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</w:tcPr>
          <w:p w:rsidR="00DC014C" w:rsidRPr="00DC014C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tabs>
                <w:tab w:val="left" w:pos="0"/>
              </w:tabs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DC014C" w:rsidRPr="007500CA" w:rsidTr="00DC014C">
        <w:trPr>
          <w:trHeight w:val="499"/>
        </w:trPr>
        <w:tc>
          <w:tcPr>
            <w:tcW w:w="3012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</w:tcPr>
          <w:p w:rsidR="00DC014C" w:rsidRPr="00DC014C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tabs>
                <w:tab w:val="left" w:pos="0"/>
              </w:tabs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DC014C" w:rsidRPr="007500CA" w:rsidTr="00DC014C">
        <w:trPr>
          <w:trHeight w:val="1599"/>
        </w:trPr>
        <w:tc>
          <w:tcPr>
            <w:tcW w:w="3012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</w:tcPr>
          <w:p w:rsidR="00DC014C" w:rsidRPr="00DC014C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tabs>
                <w:tab w:val="left" w:pos="0"/>
              </w:tabs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DC014C" w:rsidRPr="007500CA" w:rsidTr="00DC014C">
        <w:trPr>
          <w:trHeight w:val="855"/>
        </w:trPr>
        <w:tc>
          <w:tcPr>
            <w:tcW w:w="3012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vMerge/>
          </w:tcPr>
          <w:p w:rsidR="00DC014C" w:rsidRPr="00DC014C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tabs>
                <w:tab w:val="left" w:pos="0"/>
              </w:tabs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DC014C" w:rsidRPr="007500CA" w:rsidTr="00DC014C">
        <w:trPr>
          <w:trHeight w:val="601"/>
        </w:trPr>
        <w:tc>
          <w:tcPr>
            <w:tcW w:w="3012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</w:tcPr>
          <w:p w:rsidR="00DC014C" w:rsidRPr="00DC014C" w:rsidRDefault="00DC014C" w:rsidP="006D2EAC">
            <w:pPr>
              <w:pStyle w:val="TableParagraph"/>
              <w:tabs>
                <w:tab w:val="left" w:pos="0"/>
              </w:tabs>
              <w:ind w:firstLine="303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DC014C" w:rsidRPr="00DC014C" w:rsidRDefault="00DC014C" w:rsidP="001A172E">
            <w:pPr>
              <w:pStyle w:val="TableParagraph"/>
              <w:tabs>
                <w:tab w:val="left" w:pos="0"/>
                <w:tab w:val="left" w:pos="687"/>
              </w:tabs>
              <w:ind w:firstLine="334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tabs>
                <w:tab w:val="left" w:pos="0"/>
              </w:tabs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DC014C" w:rsidRPr="007500CA" w:rsidTr="00DC014C">
        <w:trPr>
          <w:trHeight w:val="827"/>
        </w:trPr>
        <w:tc>
          <w:tcPr>
            <w:tcW w:w="3012" w:type="dxa"/>
            <w:vMerge/>
          </w:tcPr>
          <w:p w:rsidR="00DC014C" w:rsidRPr="007500CA" w:rsidRDefault="00DC014C" w:rsidP="007500CA">
            <w:pPr>
              <w:tabs>
                <w:tab w:val="left" w:pos="0"/>
              </w:tabs>
              <w:ind w:firstLine="7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vMerge/>
          </w:tcPr>
          <w:p w:rsidR="00DC014C" w:rsidRPr="007500CA" w:rsidRDefault="00DC014C" w:rsidP="007500CA">
            <w:pPr>
              <w:tabs>
                <w:tab w:val="left" w:pos="0"/>
              </w:tabs>
              <w:ind w:firstLine="7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</w:tcPr>
          <w:p w:rsidR="00DC014C" w:rsidRPr="007500CA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</w:tcPr>
          <w:p w:rsidR="00DC014C" w:rsidRPr="00DC014C" w:rsidRDefault="00DC014C" w:rsidP="00F86536">
            <w:pPr>
              <w:pStyle w:val="TableParagraph"/>
              <w:tabs>
                <w:tab w:val="left" w:pos="0"/>
              </w:tabs>
              <w:ind w:firstLine="193"/>
              <w:rPr>
                <w:b/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Промежуточная аттестация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форме</w:t>
            </w:r>
            <w:r w:rsidRPr="007500C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C014C">
              <w:rPr>
                <w:b/>
                <w:sz w:val="24"/>
                <w:szCs w:val="24"/>
                <w:lang w:val="ru-RU"/>
              </w:rPr>
              <w:t>дифференцированного</w:t>
            </w:r>
            <w:proofErr w:type="gramEnd"/>
          </w:p>
          <w:p w:rsidR="00DC014C" w:rsidRPr="007500CA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 w:rsidRPr="00DC014C">
              <w:rPr>
                <w:b/>
                <w:sz w:val="24"/>
                <w:szCs w:val="24"/>
                <w:lang w:val="ru-RU"/>
              </w:rPr>
              <w:t>зачета</w:t>
            </w:r>
          </w:p>
        </w:tc>
        <w:tc>
          <w:tcPr>
            <w:tcW w:w="3828" w:type="dxa"/>
          </w:tcPr>
          <w:p w:rsidR="00DC014C" w:rsidRPr="007500CA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</w:tcPr>
          <w:p w:rsidR="00DC014C" w:rsidRPr="007500CA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DC014C" w:rsidRPr="007500CA" w:rsidTr="00DC014C">
        <w:trPr>
          <w:trHeight w:val="345"/>
        </w:trPr>
        <w:tc>
          <w:tcPr>
            <w:tcW w:w="3012" w:type="dxa"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61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Всего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по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модулю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ПМ.01</w:t>
            </w:r>
          </w:p>
        </w:tc>
        <w:tc>
          <w:tcPr>
            <w:tcW w:w="1635" w:type="dxa"/>
          </w:tcPr>
          <w:p w:rsidR="00DC014C" w:rsidRPr="007500CA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C014C" w:rsidRPr="007500CA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545" w:type="dxa"/>
          </w:tcPr>
          <w:p w:rsidR="00DC014C" w:rsidRPr="007500CA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DC014C" w:rsidRPr="007500CA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DC014C" w:rsidRPr="00DC014C" w:rsidRDefault="00DC014C" w:rsidP="00DC014C">
            <w:pPr>
              <w:pStyle w:val="TableParagraph"/>
              <w:tabs>
                <w:tab w:val="left" w:pos="0"/>
              </w:tabs>
              <w:ind w:firstLine="39"/>
              <w:jc w:val="center"/>
              <w:rPr>
                <w:b/>
                <w:sz w:val="24"/>
                <w:szCs w:val="24"/>
                <w:lang w:val="ru-RU"/>
              </w:rPr>
            </w:pPr>
            <w:r w:rsidRPr="00DC014C">
              <w:rPr>
                <w:b/>
                <w:sz w:val="24"/>
                <w:szCs w:val="24"/>
                <w:lang w:val="ru-RU"/>
              </w:rPr>
              <w:t>168</w:t>
            </w:r>
          </w:p>
        </w:tc>
      </w:tr>
      <w:tr w:rsidR="00DC014C" w:rsidRPr="007500CA" w:rsidTr="00DC014C">
        <w:trPr>
          <w:trHeight w:val="608"/>
        </w:trPr>
        <w:tc>
          <w:tcPr>
            <w:tcW w:w="3012" w:type="dxa"/>
            <w:vMerge w:val="restart"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rPr>
                <w:b/>
                <w:sz w:val="24"/>
                <w:szCs w:val="24"/>
                <w:lang w:val="ru-RU"/>
              </w:rPr>
            </w:pPr>
            <w:r w:rsidRPr="007500CA">
              <w:rPr>
                <w:b/>
                <w:sz w:val="24"/>
                <w:szCs w:val="24"/>
                <w:lang w:val="ru-RU"/>
              </w:rPr>
              <w:t>ПМ.02 Осуществление</w:t>
            </w:r>
            <w:r w:rsidRPr="007500C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и</w:t>
            </w:r>
            <w:r w:rsidRPr="007500CA">
              <w:rPr>
                <w:b/>
                <w:sz w:val="24"/>
                <w:szCs w:val="24"/>
                <w:lang w:val="ru-RU"/>
              </w:rPr>
              <w:t>н</w:t>
            </w:r>
            <w:r w:rsidRPr="007500CA">
              <w:rPr>
                <w:b/>
                <w:sz w:val="24"/>
                <w:szCs w:val="24"/>
                <w:lang w:val="ru-RU"/>
              </w:rPr>
              <w:t>теграции</w:t>
            </w:r>
            <w:r w:rsidRPr="007500C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программных</w:t>
            </w:r>
            <w:r w:rsidRPr="007500CA">
              <w:rPr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модулей</w:t>
            </w:r>
          </w:p>
        </w:tc>
        <w:tc>
          <w:tcPr>
            <w:tcW w:w="1635" w:type="dxa"/>
            <w:vMerge w:val="restart"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26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108</w:t>
            </w:r>
          </w:p>
        </w:tc>
        <w:tc>
          <w:tcPr>
            <w:tcW w:w="1416" w:type="dxa"/>
            <w:vMerge w:val="restart"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2.1</w:t>
            </w:r>
          </w:p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2.2</w:t>
            </w:r>
          </w:p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2.3</w:t>
            </w:r>
          </w:p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2.4</w:t>
            </w:r>
          </w:p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2.5</w:t>
            </w:r>
          </w:p>
        </w:tc>
        <w:tc>
          <w:tcPr>
            <w:tcW w:w="3545" w:type="dxa"/>
            <w:vMerge w:val="restart"/>
          </w:tcPr>
          <w:p w:rsidR="00DC014C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 xml:space="preserve">Раздел 1. </w:t>
            </w:r>
            <w:r>
              <w:rPr>
                <w:sz w:val="24"/>
                <w:szCs w:val="24"/>
                <w:lang w:val="ru-RU"/>
              </w:rPr>
              <w:t>Технология р</w:t>
            </w:r>
            <w:r w:rsidRPr="007500CA">
              <w:rPr>
                <w:sz w:val="24"/>
                <w:szCs w:val="24"/>
                <w:lang w:val="ru-RU"/>
              </w:rPr>
              <w:t>азрабо</w:t>
            </w:r>
            <w:r w:rsidRPr="007500CA">
              <w:rPr>
                <w:sz w:val="24"/>
                <w:szCs w:val="24"/>
                <w:lang w:val="ru-RU"/>
              </w:rPr>
              <w:t>т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 обеспечения</w:t>
            </w:r>
          </w:p>
          <w:p w:rsidR="00DC014C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  <w:lang w:val="ru-RU"/>
              </w:rPr>
            </w:pPr>
          </w:p>
          <w:p w:rsidR="00DC014C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Раздел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2.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Инструментальные с</w:t>
            </w:r>
            <w:r w:rsidRPr="007500CA">
              <w:rPr>
                <w:sz w:val="24"/>
                <w:szCs w:val="24"/>
                <w:lang w:val="ru-RU"/>
              </w:rPr>
              <w:t>редства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разработки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го обеспечения</w:t>
            </w:r>
          </w:p>
          <w:p w:rsidR="00DC014C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  <w:lang w:val="ru-RU"/>
              </w:rPr>
            </w:pPr>
          </w:p>
          <w:p w:rsidR="00DC014C" w:rsidRPr="001A172E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 xml:space="preserve">Раздел 3. </w:t>
            </w:r>
            <w:proofErr w:type="gramStart"/>
            <w:r>
              <w:rPr>
                <w:sz w:val="24"/>
                <w:szCs w:val="24"/>
                <w:lang w:val="ru-RU"/>
              </w:rPr>
              <w:t>Математическое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м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>делирование</w:t>
            </w:r>
            <w:r w:rsidRPr="001A172E">
              <w:rPr>
                <w:sz w:val="24"/>
                <w:szCs w:val="24"/>
                <w:lang w:val="ru-RU"/>
              </w:rPr>
              <w:t>Моделирование</w:t>
            </w:r>
            <w:proofErr w:type="spellEnd"/>
            <w:r w:rsidRPr="001A172E">
              <w:rPr>
                <w:sz w:val="24"/>
                <w:szCs w:val="24"/>
                <w:lang w:val="ru-RU"/>
              </w:rPr>
              <w:t xml:space="preserve"> в</w:t>
            </w:r>
            <w:r w:rsidRPr="001A172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172E">
              <w:rPr>
                <w:sz w:val="24"/>
                <w:szCs w:val="24"/>
                <w:lang w:val="ru-RU"/>
              </w:rPr>
              <w:t>программных системах</w:t>
            </w:r>
          </w:p>
        </w:tc>
        <w:tc>
          <w:tcPr>
            <w:tcW w:w="3828" w:type="dxa"/>
            <w:vMerge w:val="restart"/>
          </w:tcPr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5"/>
                <w:tab w:val="left" w:pos="816"/>
              </w:tabs>
              <w:ind w:left="0" w:firstLine="192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использование</w:t>
            </w:r>
            <w:proofErr w:type="spellEnd"/>
            <w:r w:rsidRPr="007500CA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выбранной</w:t>
            </w:r>
            <w:proofErr w:type="spellEnd"/>
            <w:r w:rsidRPr="007500C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системы</w:t>
            </w:r>
            <w:proofErr w:type="spellEnd"/>
            <w:r w:rsidRPr="007500C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контроля</w:t>
            </w:r>
            <w:proofErr w:type="spellEnd"/>
            <w:r w:rsidRPr="007500CA">
              <w:rPr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версий</w:t>
            </w:r>
            <w:proofErr w:type="spellEnd"/>
          </w:p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5"/>
                <w:tab w:val="left" w:pos="816"/>
              </w:tabs>
              <w:ind w:left="0" w:firstLine="19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использование методов для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лучения кода с заданной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функци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нальностью и степенью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качества</w:t>
            </w:r>
          </w:p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5"/>
                <w:tab w:val="left" w:pos="816"/>
              </w:tabs>
              <w:ind w:left="0" w:firstLine="19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выбор</w:t>
            </w:r>
            <w:r w:rsidRPr="007500C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модели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процесса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разр</w:t>
            </w:r>
            <w:r w:rsidRPr="007500CA">
              <w:rPr>
                <w:sz w:val="24"/>
                <w:szCs w:val="24"/>
                <w:lang w:val="ru-RU"/>
              </w:rPr>
              <w:t>а</w:t>
            </w:r>
            <w:r w:rsidRPr="007500CA">
              <w:rPr>
                <w:sz w:val="24"/>
                <w:szCs w:val="24"/>
                <w:lang w:val="ru-RU"/>
              </w:rPr>
              <w:t>ботки программного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</w:p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5"/>
                <w:tab w:val="left" w:pos="816"/>
              </w:tabs>
              <w:ind w:left="0" w:firstLine="19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освоение основных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принципов процесса разработки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</w:p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6"/>
              </w:tabs>
              <w:ind w:left="0" w:firstLine="19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применение основных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подх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дов к интегрированию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 xml:space="preserve">программных </w:t>
            </w:r>
            <w:r w:rsidRPr="007500CA">
              <w:rPr>
                <w:sz w:val="24"/>
                <w:szCs w:val="24"/>
                <w:lang w:val="ru-RU"/>
              </w:rPr>
              <w:lastRenderedPageBreak/>
              <w:t>модулей</w:t>
            </w:r>
          </w:p>
          <w:p w:rsidR="00DC014C" w:rsidRPr="00DC014C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6"/>
              </w:tabs>
              <w:ind w:left="0" w:firstLine="192"/>
              <w:jc w:val="both"/>
              <w:rPr>
                <w:sz w:val="24"/>
                <w:szCs w:val="24"/>
              </w:rPr>
            </w:pPr>
            <w:proofErr w:type="spellStart"/>
            <w:r w:rsidRPr="00DC014C">
              <w:rPr>
                <w:sz w:val="24"/>
                <w:szCs w:val="24"/>
              </w:rPr>
              <w:t>применение</w:t>
            </w:r>
            <w:proofErr w:type="spellEnd"/>
            <w:r w:rsidRPr="00DC014C">
              <w:rPr>
                <w:sz w:val="24"/>
                <w:szCs w:val="24"/>
              </w:rPr>
              <w:t xml:space="preserve"> </w:t>
            </w:r>
            <w:proofErr w:type="spellStart"/>
            <w:r w:rsidRPr="00DC014C">
              <w:rPr>
                <w:sz w:val="24"/>
                <w:szCs w:val="24"/>
              </w:rPr>
              <w:t>основ</w:t>
            </w:r>
            <w:proofErr w:type="spellEnd"/>
            <w:r w:rsidRPr="00DC014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C014C">
              <w:rPr>
                <w:sz w:val="24"/>
                <w:szCs w:val="24"/>
              </w:rPr>
              <w:t>верификации</w:t>
            </w:r>
            <w:proofErr w:type="spellEnd"/>
            <w:r w:rsidRPr="00DC014C">
              <w:rPr>
                <w:spacing w:val="-5"/>
                <w:sz w:val="24"/>
                <w:szCs w:val="24"/>
              </w:rPr>
              <w:t xml:space="preserve"> </w:t>
            </w:r>
            <w:r w:rsidRPr="00DC014C">
              <w:rPr>
                <w:sz w:val="24"/>
                <w:szCs w:val="24"/>
              </w:rPr>
              <w:t>и</w:t>
            </w:r>
            <w:r w:rsidRPr="00DC014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C014C">
              <w:rPr>
                <w:sz w:val="24"/>
                <w:szCs w:val="24"/>
              </w:rPr>
              <w:t>аттестации</w:t>
            </w:r>
            <w:proofErr w:type="spellEnd"/>
          </w:p>
          <w:p w:rsidR="00DC014C" w:rsidRPr="007500CA" w:rsidRDefault="00DC014C" w:rsidP="001A172E">
            <w:pPr>
              <w:pStyle w:val="TableParagraph"/>
              <w:tabs>
                <w:tab w:val="left" w:pos="0"/>
                <w:tab w:val="left" w:pos="574"/>
              </w:tabs>
              <w:ind w:firstLine="192"/>
              <w:jc w:val="both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программного</w:t>
            </w:r>
            <w:proofErr w:type="spellEnd"/>
            <w:r w:rsidRPr="007500C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обеспечения</w:t>
            </w:r>
            <w:proofErr w:type="spellEnd"/>
          </w:p>
        </w:tc>
        <w:tc>
          <w:tcPr>
            <w:tcW w:w="1696" w:type="dxa"/>
          </w:tcPr>
          <w:p w:rsidR="00DC014C" w:rsidRPr="00DC014C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</w:t>
            </w:r>
          </w:p>
        </w:tc>
      </w:tr>
      <w:tr w:rsidR="00DC014C" w:rsidRPr="007500CA" w:rsidTr="00DC014C">
        <w:trPr>
          <w:trHeight w:val="761"/>
        </w:trPr>
        <w:tc>
          <w:tcPr>
            <w:tcW w:w="3012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26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</w:tcPr>
          <w:p w:rsidR="00DC014C" w:rsidRPr="007500CA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5"/>
                <w:tab w:val="left" w:pos="816"/>
              </w:tabs>
              <w:ind w:left="0" w:firstLine="192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DC014C" w:rsidRPr="00DC014C" w:rsidRDefault="00C3390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</w:tr>
      <w:tr w:rsidR="00DC014C" w:rsidRPr="007500CA" w:rsidTr="00DC014C">
        <w:trPr>
          <w:trHeight w:val="604"/>
        </w:trPr>
        <w:tc>
          <w:tcPr>
            <w:tcW w:w="3012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26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</w:tcPr>
          <w:p w:rsidR="00DC014C" w:rsidRPr="007500CA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5"/>
                <w:tab w:val="left" w:pos="816"/>
              </w:tabs>
              <w:ind w:left="0" w:firstLine="192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DC014C" w:rsidRPr="00DC014C" w:rsidRDefault="00C3390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</w:tr>
      <w:tr w:rsidR="00DC014C" w:rsidRPr="007500CA" w:rsidTr="00DC014C">
        <w:trPr>
          <w:trHeight w:val="604"/>
        </w:trPr>
        <w:tc>
          <w:tcPr>
            <w:tcW w:w="3012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26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</w:tcPr>
          <w:p w:rsidR="00DC014C" w:rsidRPr="007500CA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5"/>
                <w:tab w:val="left" w:pos="816"/>
              </w:tabs>
              <w:ind w:left="0" w:firstLine="192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DC014C" w:rsidRPr="00DC014C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</w:tr>
      <w:tr w:rsidR="00DC014C" w:rsidRPr="007500CA" w:rsidTr="00DC014C">
        <w:trPr>
          <w:trHeight w:val="1031"/>
        </w:trPr>
        <w:tc>
          <w:tcPr>
            <w:tcW w:w="3012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26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</w:tcPr>
          <w:p w:rsidR="00DC014C" w:rsidRPr="007500CA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5"/>
                <w:tab w:val="left" w:pos="816"/>
              </w:tabs>
              <w:ind w:left="0" w:firstLine="192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DC014C" w:rsidRPr="00DC014C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</w:tr>
      <w:tr w:rsidR="00DC014C" w:rsidRPr="007500CA" w:rsidTr="00DC014C">
        <w:trPr>
          <w:trHeight w:val="833"/>
        </w:trPr>
        <w:tc>
          <w:tcPr>
            <w:tcW w:w="3012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26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DC014C" w:rsidRPr="007500CA" w:rsidRDefault="00DC014C" w:rsidP="001A172E">
            <w:pPr>
              <w:pStyle w:val="TableParagraph"/>
              <w:tabs>
                <w:tab w:val="left" w:pos="0"/>
              </w:tabs>
              <w:ind w:firstLine="192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</w:tcPr>
          <w:p w:rsidR="00DC014C" w:rsidRPr="007500CA" w:rsidRDefault="00DC014C" w:rsidP="00DC014C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DC014C" w:rsidRPr="007500CA" w:rsidRDefault="00DC014C" w:rsidP="00B824AD">
            <w:pPr>
              <w:pStyle w:val="TableParagraph"/>
              <w:numPr>
                <w:ilvl w:val="0"/>
                <w:numId w:val="88"/>
              </w:numPr>
              <w:tabs>
                <w:tab w:val="left" w:pos="0"/>
                <w:tab w:val="left" w:pos="574"/>
                <w:tab w:val="left" w:pos="815"/>
                <w:tab w:val="left" w:pos="816"/>
              </w:tabs>
              <w:ind w:left="0" w:firstLine="192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DC014C" w:rsidRPr="00DC014C" w:rsidRDefault="00DC014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</w:tr>
    </w:tbl>
    <w:p w:rsidR="00F26F6E" w:rsidRPr="007500CA" w:rsidRDefault="00F26F6E" w:rsidP="007500CA">
      <w:pPr>
        <w:tabs>
          <w:tab w:val="left" w:pos="0"/>
        </w:tabs>
        <w:spacing w:after="0" w:line="240" w:lineRule="auto"/>
        <w:ind w:firstLine="761"/>
        <w:rPr>
          <w:rFonts w:ascii="Times New Roman" w:hAnsi="Times New Roman" w:cs="Times New Roman"/>
          <w:sz w:val="24"/>
          <w:szCs w:val="24"/>
        </w:rPr>
        <w:sectPr w:rsidR="00F26F6E" w:rsidRPr="007500CA">
          <w:footerReference w:type="default" r:id="rId20"/>
          <w:pgSz w:w="16850" w:h="11910" w:orient="landscape"/>
          <w:pgMar w:top="840" w:right="560" w:bottom="880" w:left="760" w:header="0" w:footer="70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"/>
        <w:gridCol w:w="3002"/>
        <w:gridCol w:w="10"/>
        <w:gridCol w:w="1625"/>
        <w:gridCol w:w="10"/>
        <w:gridCol w:w="1406"/>
        <w:gridCol w:w="10"/>
        <w:gridCol w:w="3535"/>
        <w:gridCol w:w="10"/>
        <w:gridCol w:w="3818"/>
        <w:gridCol w:w="10"/>
        <w:gridCol w:w="1686"/>
        <w:gridCol w:w="10"/>
      </w:tblGrid>
      <w:tr w:rsidR="00F26F6E" w:rsidRPr="007500CA" w:rsidTr="00381CBC">
        <w:trPr>
          <w:gridBefore w:val="1"/>
          <w:wBefore w:w="10" w:type="dxa"/>
          <w:trHeight w:val="828"/>
        </w:trPr>
        <w:tc>
          <w:tcPr>
            <w:tcW w:w="3012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1635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</w:tcPr>
          <w:p w:rsidR="00F26F6E" w:rsidRPr="00DC014C" w:rsidRDefault="00F26F6E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 w:rsidRPr="00DC014C">
              <w:rPr>
                <w:sz w:val="24"/>
                <w:szCs w:val="24"/>
                <w:lang w:val="ru-RU"/>
              </w:rPr>
              <w:t>Промежуточная</w:t>
            </w:r>
            <w:r w:rsidRPr="00DC014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C014C">
              <w:rPr>
                <w:sz w:val="24"/>
                <w:szCs w:val="24"/>
                <w:lang w:val="ru-RU"/>
              </w:rPr>
              <w:t>аттестация</w:t>
            </w:r>
            <w:r w:rsidRPr="00DC014C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DC014C">
              <w:rPr>
                <w:sz w:val="24"/>
                <w:szCs w:val="24"/>
                <w:lang w:val="ru-RU"/>
              </w:rPr>
              <w:t>в</w:t>
            </w:r>
            <w:r w:rsidR="00DC014C">
              <w:rPr>
                <w:sz w:val="24"/>
                <w:szCs w:val="24"/>
                <w:lang w:val="ru-RU"/>
              </w:rPr>
              <w:t xml:space="preserve"> </w:t>
            </w:r>
            <w:r w:rsidRPr="00DC014C">
              <w:rPr>
                <w:sz w:val="24"/>
                <w:szCs w:val="24"/>
                <w:lang w:val="ru-RU"/>
              </w:rPr>
              <w:t>форме</w:t>
            </w:r>
            <w:r w:rsidRPr="00DC014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C014C">
              <w:rPr>
                <w:b/>
                <w:sz w:val="24"/>
                <w:szCs w:val="24"/>
                <w:lang w:val="ru-RU"/>
              </w:rPr>
              <w:t>дифференцированного</w:t>
            </w:r>
            <w:r w:rsidRPr="00DC014C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DC014C">
              <w:rPr>
                <w:b/>
                <w:sz w:val="24"/>
                <w:szCs w:val="24"/>
                <w:lang w:val="ru-RU"/>
              </w:rPr>
              <w:t>зачета</w:t>
            </w:r>
          </w:p>
        </w:tc>
        <w:tc>
          <w:tcPr>
            <w:tcW w:w="3828" w:type="dxa"/>
            <w:gridSpan w:val="2"/>
          </w:tcPr>
          <w:p w:rsidR="00F26F6E" w:rsidRPr="00DC014C" w:rsidRDefault="00F26F6E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gridSpan w:val="2"/>
          </w:tcPr>
          <w:p w:rsidR="00F26F6E" w:rsidRPr="00DC014C" w:rsidRDefault="00DC014C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F26F6E" w:rsidRPr="007500CA" w:rsidTr="00381CBC">
        <w:trPr>
          <w:gridBefore w:val="1"/>
          <w:wBefore w:w="10" w:type="dxa"/>
          <w:trHeight w:val="275"/>
        </w:trPr>
        <w:tc>
          <w:tcPr>
            <w:tcW w:w="3012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Всего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по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модулю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ПМ.02</w:t>
            </w:r>
          </w:p>
        </w:tc>
        <w:tc>
          <w:tcPr>
            <w:tcW w:w="1635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F26F6E" w:rsidRPr="00DC014C" w:rsidRDefault="00F26F6E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b/>
                <w:sz w:val="24"/>
                <w:szCs w:val="24"/>
              </w:rPr>
            </w:pPr>
            <w:r w:rsidRPr="00DC014C">
              <w:rPr>
                <w:b/>
                <w:sz w:val="24"/>
                <w:szCs w:val="24"/>
              </w:rPr>
              <w:t>108</w:t>
            </w:r>
          </w:p>
        </w:tc>
      </w:tr>
      <w:tr w:rsidR="00507744" w:rsidRPr="007500CA" w:rsidTr="00381CBC">
        <w:trPr>
          <w:gridBefore w:val="1"/>
          <w:wBefore w:w="10" w:type="dxa"/>
          <w:trHeight w:val="728"/>
        </w:trPr>
        <w:tc>
          <w:tcPr>
            <w:tcW w:w="3012" w:type="dxa"/>
            <w:gridSpan w:val="2"/>
            <w:vMerge w:val="restart"/>
          </w:tcPr>
          <w:p w:rsidR="00507744" w:rsidRPr="00507744" w:rsidRDefault="00507744" w:rsidP="00507744">
            <w:pPr>
              <w:pStyle w:val="TableParagraph"/>
              <w:tabs>
                <w:tab w:val="left" w:pos="161"/>
              </w:tabs>
              <w:ind w:left="161" w:firstLine="50"/>
              <w:rPr>
                <w:b/>
                <w:sz w:val="24"/>
                <w:szCs w:val="24"/>
                <w:lang w:val="ru-RU"/>
              </w:rPr>
            </w:pPr>
            <w:r w:rsidRPr="00507744">
              <w:rPr>
                <w:b/>
                <w:sz w:val="24"/>
                <w:szCs w:val="24"/>
                <w:lang w:val="ru-RU"/>
              </w:rPr>
              <w:t>ПМ.04</w:t>
            </w:r>
            <w:r w:rsidRPr="00507744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b/>
                <w:sz w:val="24"/>
                <w:szCs w:val="24"/>
                <w:lang w:val="ru-RU"/>
              </w:rPr>
              <w:t>Сопровождение</w:t>
            </w:r>
            <w:r w:rsidRPr="00507744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b/>
                <w:sz w:val="24"/>
                <w:szCs w:val="24"/>
                <w:lang w:val="ru-RU"/>
              </w:rPr>
              <w:t>и</w:t>
            </w:r>
            <w:r w:rsidRPr="00507744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b/>
                <w:sz w:val="24"/>
                <w:szCs w:val="24"/>
                <w:lang w:val="ru-RU"/>
              </w:rPr>
              <w:t>обслуживание</w:t>
            </w:r>
            <w:r w:rsidRPr="00507744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b/>
                <w:sz w:val="24"/>
                <w:szCs w:val="24"/>
                <w:lang w:val="ru-RU"/>
              </w:rPr>
              <w:t>програм</w:t>
            </w:r>
            <w:r w:rsidRPr="00507744">
              <w:rPr>
                <w:b/>
                <w:sz w:val="24"/>
                <w:szCs w:val="24"/>
                <w:lang w:val="ru-RU"/>
              </w:rPr>
              <w:t>м</w:t>
            </w:r>
            <w:r w:rsidRPr="00507744">
              <w:rPr>
                <w:b/>
                <w:sz w:val="24"/>
                <w:szCs w:val="24"/>
                <w:lang w:val="ru-RU"/>
              </w:rPr>
              <w:t>ного</w:t>
            </w:r>
            <w:r w:rsidRPr="00507744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b/>
                <w:sz w:val="24"/>
                <w:szCs w:val="24"/>
                <w:lang w:val="ru-RU"/>
              </w:rPr>
              <w:t>обеспечения</w:t>
            </w:r>
          </w:p>
          <w:p w:rsidR="00507744" w:rsidRPr="007500CA" w:rsidRDefault="00507744" w:rsidP="00507744">
            <w:pPr>
              <w:pStyle w:val="TableParagraph"/>
              <w:tabs>
                <w:tab w:val="left" w:pos="161"/>
              </w:tabs>
              <w:ind w:left="161" w:firstLine="50"/>
              <w:rPr>
                <w:b/>
                <w:sz w:val="24"/>
                <w:szCs w:val="24"/>
              </w:rPr>
            </w:pPr>
            <w:proofErr w:type="spellStart"/>
            <w:r w:rsidRPr="00507744">
              <w:rPr>
                <w:b/>
                <w:sz w:val="24"/>
                <w:szCs w:val="24"/>
              </w:rPr>
              <w:t>компьютерных</w:t>
            </w:r>
            <w:proofErr w:type="spellEnd"/>
            <w:r w:rsidRPr="00507744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07744">
              <w:rPr>
                <w:b/>
                <w:sz w:val="24"/>
                <w:szCs w:val="24"/>
              </w:rPr>
              <w:t>систем</w:t>
            </w:r>
            <w:proofErr w:type="spellEnd"/>
          </w:p>
        </w:tc>
        <w:tc>
          <w:tcPr>
            <w:tcW w:w="1635" w:type="dxa"/>
            <w:gridSpan w:val="2"/>
            <w:vMerge w:val="restart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416" w:type="dxa"/>
            <w:gridSpan w:val="2"/>
            <w:vMerge w:val="restart"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4.1</w:t>
            </w: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4.2</w:t>
            </w: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4.3</w:t>
            </w: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ПК</w:t>
            </w:r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4.4</w:t>
            </w:r>
          </w:p>
        </w:tc>
        <w:tc>
          <w:tcPr>
            <w:tcW w:w="3545" w:type="dxa"/>
            <w:gridSpan w:val="2"/>
            <w:vMerge w:val="restart"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 xml:space="preserve">Раздел 1. </w:t>
            </w:r>
            <w:r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z w:val="24"/>
                <w:szCs w:val="24"/>
                <w:lang w:val="ru-RU"/>
              </w:rPr>
              <w:t>недрения и поддерж</w:t>
            </w:r>
            <w:r>
              <w:rPr>
                <w:sz w:val="24"/>
                <w:szCs w:val="24"/>
                <w:lang w:val="ru-RU"/>
              </w:rPr>
              <w:t>ка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компьютерных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</w:t>
            </w: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  <w:lang w:val="ru-RU"/>
              </w:rPr>
            </w:pP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Раздел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2.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качества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компьютерных систем</w:t>
            </w:r>
          </w:p>
        </w:tc>
        <w:tc>
          <w:tcPr>
            <w:tcW w:w="3828" w:type="dxa"/>
            <w:gridSpan w:val="2"/>
            <w:vMerge w:val="restart"/>
          </w:tcPr>
          <w:p w:rsidR="00507744" w:rsidRP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256"/>
                <w:tab w:val="left" w:pos="2626"/>
              </w:tabs>
              <w:ind w:left="0" w:firstLine="5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Pr="00507744">
              <w:rPr>
                <w:sz w:val="24"/>
                <w:szCs w:val="24"/>
                <w:lang w:val="ru-RU"/>
              </w:rPr>
              <w:t xml:space="preserve">астройка 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>отдельных</w:t>
            </w:r>
            <w:r w:rsidRPr="0050774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компоне</w:t>
            </w:r>
            <w:r w:rsidRPr="00507744">
              <w:rPr>
                <w:sz w:val="24"/>
                <w:szCs w:val="24"/>
                <w:lang w:val="ru-RU"/>
              </w:rPr>
              <w:t>н</w:t>
            </w:r>
            <w:r w:rsidRPr="00507744">
              <w:rPr>
                <w:sz w:val="24"/>
                <w:szCs w:val="24"/>
                <w:lang w:val="ru-RU"/>
              </w:rPr>
              <w:t xml:space="preserve">тов 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>программного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о</w:t>
            </w:r>
            <w:r w:rsidRPr="00507744">
              <w:rPr>
                <w:sz w:val="24"/>
                <w:szCs w:val="24"/>
                <w:lang w:val="ru-RU"/>
              </w:rPr>
              <w:t xml:space="preserve">беспечения 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>ко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>м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>пьютерных</w:t>
            </w:r>
            <w:r w:rsidRPr="0050774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систем;</w:t>
            </w:r>
          </w:p>
          <w:p w:rsidR="00507744" w:rsidRPr="007500CA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435"/>
              </w:tabs>
              <w:ind w:left="0" w:firstLine="50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выполнение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отдельных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видов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работ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этапе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поддержки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програм</w:t>
            </w:r>
            <w:r w:rsidRPr="007500CA">
              <w:rPr>
                <w:sz w:val="24"/>
                <w:szCs w:val="24"/>
                <w:lang w:val="ru-RU"/>
              </w:rPr>
              <w:t>м</w:t>
            </w:r>
            <w:r w:rsidRPr="007500CA">
              <w:rPr>
                <w:sz w:val="24"/>
                <w:szCs w:val="24"/>
                <w:lang w:val="ru-RU"/>
              </w:rPr>
              <w:t>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компьютерной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системы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507744" w:rsidRPr="007500CA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173"/>
                <w:tab w:val="left" w:pos="2256"/>
              </w:tabs>
              <w:ind w:left="0" w:firstLine="50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подбор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настройка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конфигур</w:t>
            </w:r>
            <w:r w:rsidRPr="007500CA">
              <w:rPr>
                <w:sz w:val="24"/>
                <w:szCs w:val="24"/>
                <w:lang w:val="ru-RU"/>
              </w:rPr>
              <w:t>а</w:t>
            </w:r>
            <w:r w:rsidRPr="007500CA">
              <w:rPr>
                <w:sz w:val="24"/>
                <w:szCs w:val="24"/>
                <w:lang w:val="ru-RU"/>
              </w:rPr>
              <w:t>ции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>программного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</w:t>
            </w:r>
            <w:r w:rsidRPr="007500CA">
              <w:rPr>
                <w:sz w:val="24"/>
                <w:szCs w:val="24"/>
                <w:lang w:val="ru-RU"/>
              </w:rPr>
              <w:t>м</w:t>
            </w:r>
            <w:r w:rsidRPr="007500CA">
              <w:rPr>
                <w:sz w:val="24"/>
                <w:szCs w:val="24"/>
                <w:lang w:val="ru-RU"/>
              </w:rPr>
              <w:t>пьютерных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систем;</w:t>
            </w:r>
          </w:p>
          <w:p w:rsidR="00507744" w:rsidRP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257"/>
              </w:tabs>
              <w:ind w:left="0" w:firstLine="50"/>
              <w:jc w:val="both"/>
              <w:rPr>
                <w:sz w:val="24"/>
                <w:szCs w:val="24"/>
                <w:lang w:val="ru-RU"/>
              </w:rPr>
            </w:pPr>
            <w:r w:rsidRPr="00507744">
              <w:rPr>
                <w:sz w:val="24"/>
                <w:szCs w:val="24"/>
                <w:lang w:val="ru-RU"/>
              </w:rPr>
              <w:t>использование</w:t>
            </w:r>
            <w:r w:rsidRPr="0050774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методов</w:t>
            </w:r>
            <w:r w:rsidRPr="0050774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защиты</w:t>
            </w:r>
            <w:r w:rsidRPr="00507744">
              <w:rPr>
                <w:sz w:val="24"/>
                <w:szCs w:val="24"/>
                <w:lang w:val="ru-RU"/>
              </w:rPr>
              <w:tab/>
            </w:r>
            <w:r w:rsidRPr="00507744">
              <w:rPr>
                <w:spacing w:val="-1"/>
                <w:sz w:val="24"/>
                <w:szCs w:val="24"/>
                <w:lang w:val="ru-RU"/>
              </w:rPr>
              <w:t xml:space="preserve">программного </w:t>
            </w:r>
            <w:r w:rsidRPr="00507744">
              <w:rPr>
                <w:sz w:val="24"/>
                <w:szCs w:val="24"/>
                <w:lang w:val="ru-RU"/>
              </w:rPr>
              <w:t xml:space="preserve">обеспечения 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>компьютерных</w:t>
            </w:r>
            <w:r w:rsidRPr="0050774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систем;</w:t>
            </w:r>
          </w:p>
          <w:p w:rsidR="00507744" w:rsidRPr="007500CA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435"/>
              </w:tabs>
              <w:ind w:left="0" w:firstLine="50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проведение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инсталляции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</w:t>
            </w:r>
            <w:r w:rsidRPr="007500CA">
              <w:rPr>
                <w:sz w:val="24"/>
                <w:szCs w:val="24"/>
                <w:lang w:val="ru-RU"/>
              </w:rPr>
              <w:t>о</w:t>
            </w:r>
            <w:r w:rsidRPr="007500CA">
              <w:rPr>
                <w:sz w:val="24"/>
                <w:szCs w:val="24"/>
                <w:lang w:val="ru-RU"/>
              </w:rPr>
              <w:t>граммного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>обеспечения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компьюте</w:t>
            </w:r>
            <w:r w:rsidRPr="007500CA">
              <w:rPr>
                <w:sz w:val="24"/>
                <w:szCs w:val="24"/>
                <w:lang w:val="ru-RU"/>
              </w:rPr>
              <w:t>р</w:t>
            </w:r>
            <w:r w:rsidRPr="007500CA">
              <w:rPr>
                <w:sz w:val="24"/>
                <w:szCs w:val="24"/>
                <w:lang w:val="ru-RU"/>
              </w:rPr>
              <w:t>ных систем;</w:t>
            </w:r>
          </w:p>
          <w:p w:rsidR="00507744" w:rsidRP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381"/>
                <w:tab w:val="left" w:pos="2660"/>
              </w:tabs>
              <w:ind w:left="0" w:firstLine="50"/>
              <w:jc w:val="both"/>
              <w:rPr>
                <w:sz w:val="24"/>
                <w:szCs w:val="24"/>
                <w:lang w:val="ru-RU"/>
              </w:rPr>
            </w:pPr>
            <w:r w:rsidRPr="00507744">
              <w:rPr>
                <w:sz w:val="24"/>
                <w:szCs w:val="24"/>
                <w:lang w:val="ru-RU"/>
              </w:rPr>
              <w:t xml:space="preserve">проведение 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>настройки</w:t>
            </w:r>
            <w:r w:rsidRPr="0050774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отдел</w:t>
            </w:r>
            <w:r w:rsidRPr="00507744">
              <w:rPr>
                <w:sz w:val="24"/>
                <w:szCs w:val="24"/>
                <w:lang w:val="ru-RU"/>
              </w:rPr>
              <w:t>ь</w:t>
            </w:r>
            <w:r w:rsidRPr="00507744">
              <w:rPr>
                <w:sz w:val="24"/>
                <w:szCs w:val="24"/>
                <w:lang w:val="ru-RU"/>
              </w:rPr>
              <w:t xml:space="preserve">ных 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 xml:space="preserve">компонентов </w:t>
            </w:r>
            <w:r w:rsidRPr="00507744">
              <w:rPr>
                <w:sz w:val="24"/>
                <w:szCs w:val="24"/>
                <w:lang w:val="ru-RU"/>
              </w:rPr>
              <w:t>программного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>обеспечения</w:t>
            </w:r>
            <w:r w:rsidRPr="0050774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компьютерных систем;</w:t>
            </w:r>
          </w:p>
          <w:p w:rsidR="00507744" w:rsidRP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194"/>
                <w:tab w:val="left" w:pos="2837"/>
                <w:tab w:val="left" w:pos="3591"/>
              </w:tabs>
              <w:ind w:left="0" w:firstLine="50"/>
              <w:jc w:val="both"/>
              <w:rPr>
                <w:sz w:val="24"/>
                <w:szCs w:val="24"/>
                <w:lang w:val="ru-RU"/>
              </w:rPr>
            </w:pPr>
            <w:r w:rsidRPr="00507744">
              <w:rPr>
                <w:sz w:val="24"/>
                <w:szCs w:val="24"/>
                <w:lang w:val="ru-RU"/>
              </w:rPr>
              <w:t>анализ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рисков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pacing w:val="-5"/>
                <w:sz w:val="24"/>
                <w:szCs w:val="24"/>
                <w:lang w:val="ru-RU"/>
              </w:rPr>
              <w:t>и</w:t>
            </w:r>
            <w:r w:rsidRPr="0050774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характеристики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pacing w:val="-1"/>
                <w:sz w:val="24"/>
                <w:szCs w:val="24"/>
                <w:lang w:val="ru-RU"/>
              </w:rPr>
              <w:t>качества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программного</w:t>
            </w:r>
            <w:r w:rsidRPr="0050774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обеспечения</w:t>
            </w:r>
          </w:p>
        </w:tc>
        <w:tc>
          <w:tcPr>
            <w:tcW w:w="1696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507744" w:rsidRPr="007500CA" w:rsidTr="00381CBC">
        <w:trPr>
          <w:gridBefore w:val="1"/>
          <w:wBefore w:w="10" w:type="dxa"/>
          <w:trHeight w:val="1248"/>
        </w:trPr>
        <w:tc>
          <w:tcPr>
            <w:tcW w:w="3012" w:type="dxa"/>
            <w:gridSpan w:val="2"/>
            <w:vMerge/>
          </w:tcPr>
          <w:p w:rsidR="00507744" w:rsidRPr="00507744" w:rsidRDefault="00507744" w:rsidP="00507744">
            <w:pPr>
              <w:pStyle w:val="TableParagraph"/>
              <w:tabs>
                <w:tab w:val="left" w:pos="161"/>
              </w:tabs>
              <w:ind w:left="161" w:firstLine="50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256"/>
                <w:tab w:val="left" w:pos="2626"/>
              </w:tabs>
              <w:ind w:left="0" w:firstLine="50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507744" w:rsidRPr="007500CA" w:rsidTr="00381CBC">
        <w:trPr>
          <w:gridBefore w:val="1"/>
          <w:wBefore w:w="10" w:type="dxa"/>
          <w:trHeight w:val="728"/>
        </w:trPr>
        <w:tc>
          <w:tcPr>
            <w:tcW w:w="3012" w:type="dxa"/>
            <w:gridSpan w:val="2"/>
            <w:vMerge/>
          </w:tcPr>
          <w:p w:rsidR="00507744" w:rsidRPr="00507744" w:rsidRDefault="00507744" w:rsidP="00507744">
            <w:pPr>
              <w:pStyle w:val="TableParagraph"/>
              <w:tabs>
                <w:tab w:val="left" w:pos="161"/>
              </w:tabs>
              <w:ind w:left="161" w:firstLine="50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256"/>
                <w:tab w:val="left" w:pos="2626"/>
              </w:tabs>
              <w:ind w:left="0" w:firstLine="50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507744" w:rsidRPr="007500CA" w:rsidTr="00381CBC">
        <w:trPr>
          <w:gridBefore w:val="1"/>
          <w:wBefore w:w="10" w:type="dxa"/>
          <w:trHeight w:val="951"/>
        </w:trPr>
        <w:tc>
          <w:tcPr>
            <w:tcW w:w="3012" w:type="dxa"/>
            <w:gridSpan w:val="2"/>
            <w:vMerge/>
          </w:tcPr>
          <w:p w:rsidR="00507744" w:rsidRPr="00507744" w:rsidRDefault="00507744" w:rsidP="00507744">
            <w:pPr>
              <w:pStyle w:val="TableParagraph"/>
              <w:tabs>
                <w:tab w:val="left" w:pos="161"/>
              </w:tabs>
              <w:ind w:left="161" w:firstLine="50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256"/>
                <w:tab w:val="left" w:pos="2626"/>
              </w:tabs>
              <w:ind w:left="0" w:firstLine="50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507744" w:rsidRPr="007500CA" w:rsidTr="00381CBC">
        <w:trPr>
          <w:gridBefore w:val="1"/>
          <w:wBefore w:w="10" w:type="dxa"/>
          <w:trHeight w:val="728"/>
        </w:trPr>
        <w:tc>
          <w:tcPr>
            <w:tcW w:w="3012" w:type="dxa"/>
            <w:gridSpan w:val="2"/>
            <w:vMerge/>
          </w:tcPr>
          <w:p w:rsidR="00507744" w:rsidRPr="00507744" w:rsidRDefault="00507744" w:rsidP="00507744">
            <w:pPr>
              <w:pStyle w:val="TableParagraph"/>
              <w:tabs>
                <w:tab w:val="left" w:pos="161"/>
              </w:tabs>
              <w:ind w:left="161" w:firstLine="50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256"/>
                <w:tab w:val="left" w:pos="2626"/>
              </w:tabs>
              <w:ind w:left="0" w:firstLine="50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507744" w:rsidRPr="007500CA" w:rsidTr="00381CBC">
        <w:trPr>
          <w:gridBefore w:val="1"/>
          <w:wBefore w:w="10" w:type="dxa"/>
          <w:trHeight w:val="947"/>
        </w:trPr>
        <w:tc>
          <w:tcPr>
            <w:tcW w:w="3012" w:type="dxa"/>
            <w:gridSpan w:val="2"/>
            <w:vMerge/>
          </w:tcPr>
          <w:p w:rsidR="00507744" w:rsidRPr="00507744" w:rsidRDefault="00507744" w:rsidP="00507744">
            <w:pPr>
              <w:pStyle w:val="TableParagraph"/>
              <w:tabs>
                <w:tab w:val="left" w:pos="161"/>
              </w:tabs>
              <w:ind w:left="161" w:firstLine="50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256"/>
                <w:tab w:val="left" w:pos="2626"/>
              </w:tabs>
              <w:ind w:left="0" w:firstLine="50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507744" w:rsidRPr="007500CA" w:rsidTr="00381CBC">
        <w:trPr>
          <w:gridBefore w:val="1"/>
          <w:wBefore w:w="10" w:type="dxa"/>
          <w:trHeight w:val="728"/>
        </w:trPr>
        <w:tc>
          <w:tcPr>
            <w:tcW w:w="3012" w:type="dxa"/>
            <w:gridSpan w:val="2"/>
            <w:vMerge/>
          </w:tcPr>
          <w:p w:rsidR="00507744" w:rsidRPr="00507744" w:rsidRDefault="00507744" w:rsidP="00507744">
            <w:pPr>
              <w:pStyle w:val="TableParagraph"/>
              <w:tabs>
                <w:tab w:val="left" w:pos="161"/>
              </w:tabs>
              <w:ind w:left="161" w:firstLine="50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Default="00507744" w:rsidP="00B824AD">
            <w:pPr>
              <w:pStyle w:val="TableParagraph"/>
              <w:numPr>
                <w:ilvl w:val="0"/>
                <w:numId w:val="87"/>
              </w:numPr>
              <w:tabs>
                <w:tab w:val="left" w:pos="0"/>
                <w:tab w:val="left" w:pos="452"/>
                <w:tab w:val="left" w:pos="816"/>
                <w:tab w:val="left" w:pos="2256"/>
                <w:tab w:val="left" w:pos="2626"/>
              </w:tabs>
              <w:ind w:left="0" w:firstLine="50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507744" w:rsidRPr="007500CA" w:rsidTr="00381CBC">
        <w:trPr>
          <w:gridBefore w:val="1"/>
          <w:wBefore w:w="10" w:type="dxa"/>
          <w:trHeight w:val="551"/>
        </w:trPr>
        <w:tc>
          <w:tcPr>
            <w:tcW w:w="3012" w:type="dxa"/>
            <w:gridSpan w:val="2"/>
            <w:vMerge/>
          </w:tcPr>
          <w:p w:rsidR="00507744" w:rsidRPr="00507744" w:rsidRDefault="00507744" w:rsidP="00507744">
            <w:pPr>
              <w:tabs>
                <w:tab w:val="left" w:pos="0"/>
              </w:tabs>
              <w:ind w:firstLine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Pr="00507744" w:rsidRDefault="00507744" w:rsidP="00507744">
            <w:pPr>
              <w:tabs>
                <w:tab w:val="left" w:pos="0"/>
              </w:tabs>
              <w:ind w:firstLine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  <w:lang w:val="ru-RU"/>
              </w:rPr>
            </w:pPr>
            <w:r w:rsidRPr="00507744">
              <w:rPr>
                <w:sz w:val="24"/>
                <w:szCs w:val="24"/>
                <w:lang w:val="ru-RU"/>
              </w:rPr>
              <w:t>Промежуточная</w:t>
            </w:r>
            <w:r w:rsidRPr="0050774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аттестация</w:t>
            </w:r>
            <w:r w:rsidRPr="00507744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07744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  <w:lang w:val="ru-RU"/>
              </w:rPr>
            </w:pPr>
            <w:r w:rsidRPr="00507744">
              <w:rPr>
                <w:sz w:val="24"/>
                <w:szCs w:val="24"/>
                <w:lang w:val="ru-RU"/>
              </w:rPr>
              <w:t>форме</w:t>
            </w:r>
            <w:r w:rsidRPr="00507744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b/>
                <w:sz w:val="24"/>
                <w:szCs w:val="24"/>
                <w:lang w:val="ru-RU"/>
              </w:rPr>
              <w:t>дифференцированного зачета</w:t>
            </w:r>
          </w:p>
        </w:tc>
        <w:tc>
          <w:tcPr>
            <w:tcW w:w="3828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F26F6E" w:rsidRPr="007500CA" w:rsidTr="00381CBC">
        <w:trPr>
          <w:gridBefore w:val="1"/>
          <w:wBefore w:w="10" w:type="dxa"/>
          <w:trHeight w:val="308"/>
        </w:trPr>
        <w:tc>
          <w:tcPr>
            <w:tcW w:w="3012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19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Всего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по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модулю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ПМ.04</w:t>
            </w:r>
          </w:p>
        </w:tc>
        <w:tc>
          <w:tcPr>
            <w:tcW w:w="1635" w:type="dxa"/>
            <w:gridSpan w:val="2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F26F6E" w:rsidRPr="00C30C8D" w:rsidRDefault="00507744" w:rsidP="00507744">
            <w:pPr>
              <w:pStyle w:val="TableParagraph"/>
              <w:tabs>
                <w:tab w:val="left" w:pos="0"/>
              </w:tabs>
              <w:ind w:firstLine="49"/>
              <w:jc w:val="center"/>
              <w:rPr>
                <w:b/>
                <w:sz w:val="24"/>
                <w:szCs w:val="24"/>
                <w:lang w:val="ru-RU"/>
              </w:rPr>
            </w:pPr>
            <w:r w:rsidRPr="00C30C8D">
              <w:rPr>
                <w:b/>
                <w:sz w:val="24"/>
                <w:szCs w:val="24"/>
                <w:lang w:val="ru-RU"/>
              </w:rPr>
              <w:t>36</w:t>
            </w:r>
          </w:p>
        </w:tc>
      </w:tr>
      <w:tr w:rsidR="00507744" w:rsidRPr="007500CA" w:rsidTr="00381CBC">
        <w:trPr>
          <w:gridBefore w:val="1"/>
          <w:wBefore w:w="10" w:type="dxa"/>
          <w:trHeight w:val="492"/>
        </w:trPr>
        <w:tc>
          <w:tcPr>
            <w:tcW w:w="3012" w:type="dxa"/>
            <w:gridSpan w:val="2"/>
            <w:vMerge w:val="restart"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51"/>
              <w:rPr>
                <w:b/>
                <w:sz w:val="24"/>
                <w:szCs w:val="24"/>
                <w:lang w:val="ru-RU"/>
              </w:rPr>
            </w:pPr>
            <w:r w:rsidRPr="007500CA">
              <w:rPr>
                <w:b/>
                <w:sz w:val="24"/>
                <w:szCs w:val="24"/>
                <w:lang w:val="ru-RU"/>
              </w:rPr>
              <w:t>ПМ.07</w:t>
            </w:r>
          </w:p>
          <w:p w:rsidR="00507744" w:rsidRPr="007500CA" w:rsidRDefault="00507744" w:rsidP="00507744">
            <w:pPr>
              <w:pStyle w:val="TableParagraph"/>
              <w:tabs>
                <w:tab w:val="left" w:pos="151"/>
              </w:tabs>
              <w:ind w:left="151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7500CA">
              <w:rPr>
                <w:b/>
                <w:spacing w:val="-1"/>
                <w:sz w:val="24"/>
                <w:szCs w:val="24"/>
                <w:lang w:val="ru-RU"/>
              </w:rPr>
              <w:t>Соадминистрирование</w:t>
            </w:r>
            <w:proofErr w:type="spellEnd"/>
            <w:r w:rsidRPr="007500C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баз</w:t>
            </w:r>
            <w:r w:rsidRPr="007500C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данных</w:t>
            </w:r>
            <w:r w:rsidRPr="007500C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и серверов</w:t>
            </w:r>
          </w:p>
        </w:tc>
        <w:tc>
          <w:tcPr>
            <w:tcW w:w="1635" w:type="dxa"/>
            <w:gridSpan w:val="2"/>
            <w:vMerge w:val="restart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96</w:t>
            </w:r>
          </w:p>
        </w:tc>
        <w:tc>
          <w:tcPr>
            <w:tcW w:w="1416" w:type="dxa"/>
            <w:gridSpan w:val="2"/>
            <w:vMerge w:val="restart"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7.1</w:t>
            </w: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7.2</w:t>
            </w: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7.3</w:t>
            </w: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7.4</w:t>
            </w: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lastRenderedPageBreak/>
              <w:t>ПК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7.5</w:t>
            </w:r>
          </w:p>
        </w:tc>
        <w:tc>
          <w:tcPr>
            <w:tcW w:w="3545" w:type="dxa"/>
            <w:gridSpan w:val="2"/>
            <w:vMerge w:val="restart"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lastRenderedPageBreak/>
              <w:t>Раздел 1. Управление и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автом</w:t>
            </w:r>
            <w:r w:rsidRPr="007500CA">
              <w:rPr>
                <w:sz w:val="24"/>
                <w:szCs w:val="24"/>
                <w:lang w:val="ru-RU"/>
              </w:rPr>
              <w:t>а</w:t>
            </w:r>
            <w:r w:rsidRPr="007500CA">
              <w:rPr>
                <w:sz w:val="24"/>
                <w:szCs w:val="24"/>
                <w:lang w:val="ru-RU"/>
              </w:rPr>
              <w:t>тизация</w:t>
            </w:r>
            <w:r w:rsidRPr="007500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</w:p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  <w:lang w:val="ru-RU"/>
              </w:rPr>
            </w:pP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Раздел 2.Сертификация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</w:t>
            </w:r>
            <w:r w:rsidRPr="007500CA">
              <w:rPr>
                <w:sz w:val="24"/>
                <w:szCs w:val="24"/>
                <w:lang w:val="ru-RU"/>
              </w:rPr>
              <w:t>р</w:t>
            </w:r>
            <w:r w:rsidRPr="007500CA">
              <w:rPr>
                <w:sz w:val="24"/>
                <w:szCs w:val="24"/>
                <w:lang w:val="ru-RU"/>
              </w:rPr>
              <w:t>мационных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систем</w:t>
            </w:r>
          </w:p>
        </w:tc>
        <w:tc>
          <w:tcPr>
            <w:tcW w:w="3828" w:type="dxa"/>
            <w:gridSpan w:val="2"/>
            <w:vMerge w:val="restart"/>
          </w:tcPr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уметь</w:t>
            </w:r>
            <w:proofErr w:type="spellEnd"/>
            <w:r w:rsidRPr="007500C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соадминистрировать</w:t>
            </w:r>
            <w:proofErr w:type="spellEnd"/>
            <w:r w:rsidRPr="007500C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сервера</w:t>
            </w:r>
            <w:proofErr w:type="spellEnd"/>
            <w:r w:rsidRPr="007500CA">
              <w:rPr>
                <w:sz w:val="24"/>
                <w:szCs w:val="24"/>
              </w:rPr>
              <w:t>;</w:t>
            </w:r>
          </w:p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  <w:tab w:val="left" w:pos="2751"/>
              </w:tabs>
              <w:ind w:left="0" w:firstLine="18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разрабатывать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политику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безопа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z w:val="24"/>
                <w:szCs w:val="24"/>
                <w:lang w:val="ru-RU"/>
              </w:rPr>
              <w:t>ности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</w:rPr>
              <w:t>SQL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сервера,</w:t>
            </w:r>
          </w:p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lastRenderedPageBreak/>
              <w:t>разрабатывать</w:t>
            </w:r>
            <w:proofErr w:type="spellEnd"/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базы</w:t>
            </w:r>
            <w:proofErr w:type="spellEnd"/>
            <w:r w:rsidRPr="007500C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данных</w:t>
            </w:r>
            <w:proofErr w:type="spellEnd"/>
          </w:p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  <w:tab w:val="left" w:pos="2638"/>
              </w:tabs>
              <w:ind w:left="0" w:firstLine="18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разрабатывать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отдельные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объе</w:t>
            </w:r>
            <w:r w:rsidRPr="007500CA">
              <w:rPr>
                <w:sz w:val="24"/>
                <w:szCs w:val="24"/>
                <w:lang w:val="ru-RU"/>
              </w:rPr>
              <w:t>к</w:t>
            </w:r>
            <w:r w:rsidRPr="007500CA">
              <w:rPr>
                <w:sz w:val="24"/>
                <w:szCs w:val="24"/>
                <w:lang w:val="ru-RU"/>
              </w:rPr>
              <w:t>ты</w:t>
            </w:r>
            <w:r w:rsidRPr="007500C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проектировать и создавать базы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данных;</w:t>
            </w:r>
          </w:p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выполнять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запросы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обработке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на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языке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</w:rPr>
              <w:t>SQL</w:t>
            </w:r>
            <w:r w:rsidRPr="007500CA">
              <w:rPr>
                <w:sz w:val="24"/>
                <w:szCs w:val="24"/>
                <w:lang w:val="ru-RU"/>
              </w:rPr>
              <w:t>;</w:t>
            </w:r>
          </w:p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  <w:tab w:val="left" w:pos="2734"/>
              </w:tabs>
              <w:ind w:left="0" w:firstLine="18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осуществлять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>основные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функции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администрированию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proofErr w:type="gramStart"/>
            <w:r w:rsidRPr="007500CA">
              <w:rPr>
                <w:sz w:val="24"/>
                <w:szCs w:val="24"/>
                <w:lang w:val="ru-RU"/>
              </w:rPr>
              <w:t>;;</w:t>
            </w:r>
            <w:proofErr w:type="gramEnd"/>
          </w:p>
          <w:p w:rsidR="00507744" w:rsidRPr="00507744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514"/>
                <w:tab w:val="left" w:pos="816"/>
              </w:tabs>
              <w:ind w:left="0" w:firstLine="182"/>
              <w:jc w:val="both"/>
              <w:rPr>
                <w:sz w:val="24"/>
                <w:szCs w:val="24"/>
                <w:lang w:val="ru-RU"/>
              </w:rPr>
            </w:pPr>
            <w:r w:rsidRPr="00507744">
              <w:rPr>
                <w:sz w:val="24"/>
                <w:szCs w:val="24"/>
                <w:lang w:val="ru-RU"/>
              </w:rPr>
              <w:t>владеть технологиями</w:t>
            </w:r>
            <w:r w:rsidRPr="0050774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провед</w:t>
            </w:r>
            <w:r w:rsidRPr="00507744">
              <w:rPr>
                <w:sz w:val="24"/>
                <w:szCs w:val="24"/>
                <w:lang w:val="ru-RU"/>
              </w:rPr>
              <w:t>е</w:t>
            </w:r>
            <w:r w:rsidRPr="00507744">
              <w:rPr>
                <w:sz w:val="24"/>
                <w:szCs w:val="24"/>
                <w:lang w:val="ru-RU"/>
              </w:rPr>
              <w:t>ния</w:t>
            </w:r>
            <w:r w:rsidRPr="0050774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сертификации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программного</w:t>
            </w:r>
            <w:r w:rsidRPr="0050774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07744">
              <w:rPr>
                <w:sz w:val="24"/>
                <w:szCs w:val="24"/>
                <w:lang w:val="ru-RU"/>
              </w:rPr>
              <w:t>средства</w:t>
            </w:r>
          </w:p>
        </w:tc>
        <w:tc>
          <w:tcPr>
            <w:tcW w:w="1696" w:type="dxa"/>
            <w:gridSpan w:val="2"/>
          </w:tcPr>
          <w:p w:rsidR="00507744" w:rsidRPr="00507744" w:rsidRDefault="00C30C8D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6</w:t>
            </w:r>
          </w:p>
        </w:tc>
      </w:tr>
      <w:tr w:rsidR="00507744" w:rsidRPr="007500CA" w:rsidTr="00381CBC">
        <w:trPr>
          <w:gridBefore w:val="1"/>
          <w:wBefore w:w="10" w:type="dxa"/>
          <w:trHeight w:val="712"/>
        </w:trPr>
        <w:tc>
          <w:tcPr>
            <w:tcW w:w="3012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51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C30C8D" w:rsidRDefault="00C30C8D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507744" w:rsidRPr="007500CA" w:rsidTr="00381CBC">
        <w:trPr>
          <w:gridBefore w:val="1"/>
          <w:wBefore w:w="10" w:type="dxa"/>
          <w:trHeight w:val="486"/>
        </w:trPr>
        <w:tc>
          <w:tcPr>
            <w:tcW w:w="3012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51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C30C8D" w:rsidRDefault="00C30C8D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507744" w:rsidRPr="007500CA" w:rsidTr="00381CBC">
        <w:trPr>
          <w:gridBefore w:val="1"/>
          <w:wBefore w:w="10" w:type="dxa"/>
          <w:trHeight w:val="486"/>
        </w:trPr>
        <w:tc>
          <w:tcPr>
            <w:tcW w:w="3012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51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C30C8D" w:rsidRDefault="00C30C8D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507744" w:rsidRPr="007500CA" w:rsidTr="00381CBC">
        <w:trPr>
          <w:gridBefore w:val="1"/>
          <w:wBefore w:w="10" w:type="dxa"/>
          <w:trHeight w:val="486"/>
        </w:trPr>
        <w:tc>
          <w:tcPr>
            <w:tcW w:w="3012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51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C30C8D" w:rsidRDefault="00C30C8D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507744" w:rsidRPr="007500CA" w:rsidTr="00381CBC">
        <w:trPr>
          <w:gridBefore w:val="1"/>
          <w:wBefore w:w="10" w:type="dxa"/>
          <w:trHeight w:val="697"/>
        </w:trPr>
        <w:tc>
          <w:tcPr>
            <w:tcW w:w="3012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51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C30C8D" w:rsidRDefault="00C30C8D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507744" w:rsidRPr="007500CA" w:rsidTr="00381CBC">
        <w:trPr>
          <w:gridBefore w:val="1"/>
          <w:wBefore w:w="10" w:type="dxa"/>
          <w:trHeight w:val="551"/>
        </w:trPr>
        <w:tc>
          <w:tcPr>
            <w:tcW w:w="3012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51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C30C8D" w:rsidRDefault="00C30C8D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507744" w:rsidRPr="007500CA" w:rsidTr="00381CBC">
        <w:trPr>
          <w:gridBefore w:val="1"/>
          <w:wBefore w:w="10" w:type="dxa"/>
          <w:trHeight w:val="486"/>
        </w:trPr>
        <w:tc>
          <w:tcPr>
            <w:tcW w:w="3012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51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Default="00507744" w:rsidP="00507744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2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507744" w:rsidRPr="007500CA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507744" w:rsidRPr="007500CA" w:rsidRDefault="00507744" w:rsidP="00B824AD">
            <w:pPr>
              <w:pStyle w:val="TableParagraph"/>
              <w:numPr>
                <w:ilvl w:val="0"/>
                <w:numId w:val="86"/>
              </w:numPr>
              <w:tabs>
                <w:tab w:val="left" w:pos="0"/>
                <w:tab w:val="left" w:pos="392"/>
              </w:tabs>
              <w:ind w:left="0"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C30C8D" w:rsidRDefault="00C30C8D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507744" w:rsidRPr="007500CA" w:rsidTr="00381CBC">
        <w:trPr>
          <w:gridBefore w:val="1"/>
          <w:wBefore w:w="10" w:type="dxa"/>
          <w:trHeight w:val="829"/>
        </w:trPr>
        <w:tc>
          <w:tcPr>
            <w:tcW w:w="3012" w:type="dxa"/>
            <w:gridSpan w:val="2"/>
            <w:vMerge/>
          </w:tcPr>
          <w:p w:rsidR="00507744" w:rsidRPr="00507744" w:rsidRDefault="00507744" w:rsidP="007500CA">
            <w:pPr>
              <w:tabs>
                <w:tab w:val="left" w:pos="0"/>
              </w:tabs>
              <w:ind w:firstLine="7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gridSpan w:val="2"/>
            <w:vMerge/>
          </w:tcPr>
          <w:p w:rsidR="00507744" w:rsidRPr="00507744" w:rsidRDefault="00507744" w:rsidP="007500CA">
            <w:pPr>
              <w:tabs>
                <w:tab w:val="left" w:pos="0"/>
              </w:tabs>
              <w:ind w:firstLine="7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gridSpan w:val="2"/>
          </w:tcPr>
          <w:p w:rsidR="00507744" w:rsidRPr="00507744" w:rsidRDefault="00507744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gridSpan w:val="2"/>
          </w:tcPr>
          <w:p w:rsidR="00507744" w:rsidRPr="00507744" w:rsidRDefault="00507744" w:rsidP="00507744">
            <w:pPr>
              <w:pStyle w:val="TableParagraph"/>
              <w:tabs>
                <w:tab w:val="left" w:pos="0"/>
              </w:tabs>
              <w:ind w:firstLine="183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sz w:val="24"/>
                <w:szCs w:val="24"/>
              </w:rPr>
              <w:t>Промежуточная</w:t>
            </w:r>
            <w:proofErr w:type="spellEnd"/>
            <w:r w:rsidRPr="007500CA">
              <w:rPr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аттестация</w:t>
            </w:r>
            <w:proofErr w:type="spellEnd"/>
            <w:r w:rsidRPr="007500CA">
              <w:rPr>
                <w:spacing w:val="1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в</w:t>
            </w:r>
            <w:r w:rsidRPr="007500C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sz w:val="24"/>
                <w:szCs w:val="24"/>
              </w:rPr>
              <w:t>форме</w:t>
            </w:r>
            <w:proofErr w:type="spellEnd"/>
            <w:r w:rsidRPr="007500CA"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r w:rsidRPr="00507744">
              <w:rPr>
                <w:b/>
                <w:sz w:val="24"/>
                <w:szCs w:val="24"/>
              </w:rPr>
              <w:t>дифференцированного</w:t>
            </w:r>
            <w:proofErr w:type="spellEnd"/>
          </w:p>
          <w:p w:rsidR="00507744" w:rsidRPr="007500CA" w:rsidRDefault="00507744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  <w:proofErr w:type="spellStart"/>
            <w:r w:rsidRPr="00507744">
              <w:rPr>
                <w:b/>
                <w:sz w:val="24"/>
                <w:szCs w:val="24"/>
              </w:rPr>
              <w:t>зачета</w:t>
            </w:r>
            <w:proofErr w:type="spellEnd"/>
          </w:p>
        </w:tc>
        <w:tc>
          <w:tcPr>
            <w:tcW w:w="3828" w:type="dxa"/>
            <w:gridSpan w:val="2"/>
          </w:tcPr>
          <w:p w:rsidR="00507744" w:rsidRPr="007500CA" w:rsidRDefault="00507744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07744" w:rsidRPr="00C30C8D" w:rsidRDefault="00C30C8D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F26F6E" w:rsidRPr="007500CA" w:rsidTr="00381CBC">
        <w:trPr>
          <w:gridBefore w:val="1"/>
          <w:wBefore w:w="10" w:type="dxa"/>
          <w:trHeight w:val="683"/>
        </w:trPr>
        <w:tc>
          <w:tcPr>
            <w:tcW w:w="3012" w:type="dxa"/>
            <w:gridSpan w:val="2"/>
          </w:tcPr>
          <w:p w:rsidR="00F26F6E" w:rsidRPr="007500CA" w:rsidRDefault="00F26F6E" w:rsidP="00507744">
            <w:pPr>
              <w:pStyle w:val="TableParagraph"/>
              <w:tabs>
                <w:tab w:val="left" w:pos="0"/>
              </w:tabs>
              <w:ind w:firstLine="151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Всего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по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модулю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ПМ.07</w:t>
            </w:r>
          </w:p>
        </w:tc>
        <w:tc>
          <w:tcPr>
            <w:tcW w:w="1635" w:type="dxa"/>
            <w:gridSpan w:val="2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F26F6E" w:rsidRPr="00C30C8D" w:rsidRDefault="00507744" w:rsidP="00507744">
            <w:pPr>
              <w:pStyle w:val="TableParagraph"/>
              <w:tabs>
                <w:tab w:val="left" w:pos="0"/>
              </w:tabs>
              <w:ind w:firstLine="39"/>
              <w:jc w:val="center"/>
              <w:rPr>
                <w:b/>
                <w:sz w:val="24"/>
                <w:szCs w:val="24"/>
              </w:rPr>
            </w:pPr>
            <w:r w:rsidRPr="00C30C8D">
              <w:rPr>
                <w:b/>
                <w:sz w:val="24"/>
                <w:szCs w:val="24"/>
                <w:lang w:val="ru-RU"/>
              </w:rPr>
              <w:t>96</w:t>
            </w:r>
          </w:p>
        </w:tc>
      </w:tr>
      <w:tr w:rsidR="00381CBC" w:rsidRPr="007500CA" w:rsidTr="00381CBC">
        <w:trPr>
          <w:gridBefore w:val="1"/>
          <w:wBefore w:w="10" w:type="dxa"/>
          <w:trHeight w:val="835"/>
        </w:trPr>
        <w:tc>
          <w:tcPr>
            <w:tcW w:w="3012" w:type="dxa"/>
            <w:gridSpan w:val="2"/>
            <w:vMerge w:val="restart"/>
          </w:tcPr>
          <w:p w:rsidR="00381CBC" w:rsidRPr="007500CA" w:rsidRDefault="00381CBC" w:rsidP="00504727">
            <w:pPr>
              <w:pStyle w:val="TableParagraph"/>
              <w:tabs>
                <w:tab w:val="left" w:pos="0"/>
                <w:tab w:val="left" w:pos="931"/>
                <w:tab w:val="left" w:pos="1612"/>
              </w:tabs>
              <w:ind w:firstLine="151"/>
              <w:jc w:val="both"/>
              <w:rPr>
                <w:b/>
                <w:sz w:val="24"/>
                <w:szCs w:val="24"/>
                <w:lang w:val="ru-RU"/>
              </w:rPr>
            </w:pPr>
            <w:r w:rsidRPr="007500CA">
              <w:rPr>
                <w:b/>
                <w:sz w:val="24"/>
                <w:szCs w:val="24"/>
                <w:lang w:val="ru-RU"/>
              </w:rPr>
              <w:t>ПМ.11</w:t>
            </w:r>
            <w:r w:rsidRPr="007500CA">
              <w:rPr>
                <w:b/>
                <w:sz w:val="24"/>
                <w:szCs w:val="24"/>
                <w:lang w:val="ru-RU"/>
              </w:rPr>
              <w:tab/>
            </w:r>
            <w:r w:rsidRPr="007500CA">
              <w:rPr>
                <w:b/>
                <w:spacing w:val="-1"/>
                <w:sz w:val="24"/>
                <w:szCs w:val="24"/>
                <w:lang w:val="ru-RU"/>
              </w:rPr>
              <w:t>Разработка,</w:t>
            </w:r>
            <w:r w:rsidRPr="007500CA">
              <w:rPr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адм</w:t>
            </w:r>
            <w:r w:rsidRPr="007500CA">
              <w:rPr>
                <w:b/>
                <w:sz w:val="24"/>
                <w:szCs w:val="24"/>
                <w:lang w:val="ru-RU"/>
              </w:rPr>
              <w:t>и</w:t>
            </w:r>
            <w:r w:rsidRPr="007500CA">
              <w:rPr>
                <w:b/>
                <w:sz w:val="24"/>
                <w:szCs w:val="24"/>
                <w:lang w:val="ru-RU"/>
              </w:rPr>
              <w:t>нистрирование</w:t>
            </w:r>
            <w:r w:rsidRPr="007500C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и</w:t>
            </w:r>
            <w:r w:rsidRPr="007500C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защита</w:t>
            </w:r>
            <w:r w:rsidRPr="007500C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b/>
                <w:sz w:val="24"/>
                <w:szCs w:val="24"/>
                <w:lang w:val="ru-RU"/>
              </w:rPr>
              <w:t>баз данных</w:t>
            </w:r>
          </w:p>
        </w:tc>
        <w:tc>
          <w:tcPr>
            <w:tcW w:w="1635" w:type="dxa"/>
            <w:gridSpan w:val="2"/>
            <w:vMerge w:val="restart"/>
          </w:tcPr>
          <w:p w:rsidR="00381CBC" w:rsidRPr="00504727" w:rsidRDefault="00381CBC" w:rsidP="00504727">
            <w:pPr>
              <w:pStyle w:val="TableParagraph"/>
              <w:tabs>
                <w:tab w:val="left" w:pos="0"/>
              </w:tabs>
              <w:ind w:firstLine="11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416" w:type="dxa"/>
            <w:gridSpan w:val="2"/>
            <w:vMerge w:val="restart"/>
          </w:tcPr>
          <w:p w:rsidR="00381CBC" w:rsidRDefault="00381CBC" w:rsidP="00381CBC">
            <w:pPr>
              <w:pStyle w:val="TableParagraph"/>
              <w:tabs>
                <w:tab w:val="left" w:pos="0"/>
              </w:tabs>
              <w:ind w:firstLine="18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 11.1</w:t>
            </w:r>
          </w:p>
          <w:p w:rsidR="00381CBC" w:rsidRDefault="00381CBC" w:rsidP="00381CBC">
            <w:pPr>
              <w:pStyle w:val="TableParagraph"/>
              <w:tabs>
                <w:tab w:val="left" w:pos="0"/>
              </w:tabs>
              <w:ind w:firstLine="18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11.2</w:t>
            </w:r>
          </w:p>
          <w:p w:rsidR="00381CBC" w:rsidRDefault="00381CBC" w:rsidP="00381CBC">
            <w:pPr>
              <w:pStyle w:val="TableParagraph"/>
              <w:tabs>
                <w:tab w:val="left" w:pos="182"/>
              </w:tabs>
              <w:ind w:left="18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 11.3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ПК11.4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ПК11.5</w:t>
            </w:r>
          </w:p>
          <w:p w:rsidR="00381CBC" w:rsidRPr="007500CA" w:rsidRDefault="00381CBC" w:rsidP="00381CBC">
            <w:pPr>
              <w:pStyle w:val="TableParagraph"/>
              <w:tabs>
                <w:tab w:val="left" w:pos="0"/>
              </w:tabs>
              <w:ind w:firstLine="182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ПК</w:t>
            </w:r>
            <w:r w:rsidRPr="007500C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11.6</w:t>
            </w:r>
          </w:p>
        </w:tc>
        <w:tc>
          <w:tcPr>
            <w:tcW w:w="3545" w:type="dxa"/>
            <w:gridSpan w:val="2"/>
            <w:vMerge w:val="restart"/>
          </w:tcPr>
          <w:p w:rsidR="00381CBC" w:rsidRPr="007500CA" w:rsidRDefault="00381CBC" w:rsidP="00381CBC">
            <w:pPr>
              <w:pStyle w:val="TableParagraph"/>
              <w:tabs>
                <w:tab w:val="left" w:pos="0"/>
                <w:tab w:val="left" w:pos="475"/>
              </w:tabs>
              <w:ind w:left="141" w:firstLine="193"/>
              <w:jc w:val="both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Раздел 1. Технология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разр</w:t>
            </w:r>
            <w:r w:rsidRPr="007500CA">
              <w:rPr>
                <w:sz w:val="24"/>
                <w:szCs w:val="24"/>
                <w:lang w:val="ru-RU"/>
              </w:rPr>
              <w:t>а</w:t>
            </w:r>
            <w:r w:rsidRPr="007500CA">
              <w:rPr>
                <w:sz w:val="24"/>
                <w:szCs w:val="24"/>
                <w:lang w:val="ru-RU"/>
              </w:rPr>
              <w:t>ботки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защиты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3828" w:type="dxa"/>
            <w:gridSpan w:val="2"/>
            <w:vMerge w:val="restart"/>
          </w:tcPr>
          <w:p w:rsidR="00381CBC" w:rsidRDefault="00381CBC" w:rsidP="00381CBC">
            <w:pPr>
              <w:pStyle w:val="TableParagraph"/>
              <w:tabs>
                <w:tab w:val="left" w:pos="0"/>
                <w:tab w:val="left" w:pos="475"/>
                <w:tab w:val="left" w:pos="815"/>
                <w:tab w:val="left" w:pos="816"/>
              </w:tabs>
              <w:ind w:left="334"/>
              <w:rPr>
                <w:sz w:val="24"/>
                <w:szCs w:val="24"/>
                <w:lang w:val="ru-RU"/>
              </w:rPr>
            </w:pPr>
          </w:p>
          <w:p w:rsidR="00381CBC" w:rsidRPr="007500CA" w:rsidRDefault="00381CBC" w:rsidP="00B824AD">
            <w:pPr>
              <w:pStyle w:val="TableParagraph"/>
              <w:numPr>
                <w:ilvl w:val="0"/>
                <w:numId w:val="85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использование</w:t>
            </w:r>
            <w:r w:rsidRPr="007500C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стандартных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</w:t>
            </w:r>
            <w:r w:rsidRPr="007500CA">
              <w:rPr>
                <w:sz w:val="24"/>
                <w:szCs w:val="24"/>
                <w:lang w:val="ru-RU"/>
              </w:rPr>
              <w:t>е</w:t>
            </w:r>
            <w:r w:rsidRPr="007500CA">
              <w:rPr>
                <w:sz w:val="24"/>
                <w:szCs w:val="24"/>
                <w:lang w:val="ru-RU"/>
              </w:rPr>
              <w:t>тодов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защиты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 данных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381CBC" w:rsidRPr="007500CA" w:rsidRDefault="00381CBC" w:rsidP="00B824AD">
            <w:pPr>
              <w:pStyle w:val="TableParagraph"/>
              <w:numPr>
                <w:ilvl w:val="0"/>
                <w:numId w:val="85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работа с документацией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отра</w:t>
            </w:r>
            <w:r w:rsidRPr="007500CA">
              <w:rPr>
                <w:sz w:val="24"/>
                <w:szCs w:val="24"/>
                <w:lang w:val="ru-RU"/>
              </w:rPr>
              <w:t>с</w:t>
            </w:r>
            <w:r w:rsidRPr="007500CA">
              <w:rPr>
                <w:sz w:val="24"/>
                <w:szCs w:val="24"/>
                <w:lang w:val="ru-RU"/>
              </w:rPr>
              <w:t>левой направленности в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области разработки и защиты баз</w:t>
            </w:r>
            <w:r w:rsidRPr="007500C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381CBC" w:rsidRPr="00381CBC" w:rsidRDefault="00381CBC" w:rsidP="00381CBC">
            <w:pPr>
              <w:pStyle w:val="TableParagraph"/>
              <w:tabs>
                <w:tab w:val="left" w:pos="0"/>
                <w:tab w:val="left" w:pos="475"/>
              </w:tabs>
              <w:ind w:left="141" w:firstLine="19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381CBC">
              <w:rPr>
                <w:sz w:val="24"/>
                <w:szCs w:val="24"/>
                <w:lang w:val="ru-RU"/>
              </w:rPr>
              <w:t>построение</w:t>
            </w:r>
            <w:r w:rsidRPr="00381CB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моделей</w:t>
            </w:r>
            <w:r w:rsidRPr="00381CB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данных</w:t>
            </w:r>
            <w:r w:rsidRPr="00381C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на</w:t>
            </w:r>
            <w:r w:rsidRPr="00381C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основе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инфологического</w:t>
            </w:r>
            <w:r w:rsidRPr="00381C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д</w:t>
            </w:r>
            <w:r w:rsidRPr="00381CBC">
              <w:rPr>
                <w:sz w:val="24"/>
                <w:szCs w:val="24"/>
                <w:lang w:val="ru-RU"/>
              </w:rPr>
              <w:t>атал</w:t>
            </w:r>
            <w:r w:rsidRPr="00381CBC">
              <w:rPr>
                <w:sz w:val="24"/>
                <w:szCs w:val="24"/>
                <w:lang w:val="ru-RU"/>
              </w:rPr>
              <w:t>о</w:t>
            </w:r>
            <w:r w:rsidRPr="00381CBC">
              <w:rPr>
                <w:sz w:val="24"/>
                <w:szCs w:val="24"/>
                <w:lang w:val="ru-RU"/>
              </w:rPr>
              <w:t>гического</w:t>
            </w:r>
            <w:proofErr w:type="spellEnd"/>
            <w:r w:rsidRPr="00381CBC">
              <w:rPr>
                <w:sz w:val="24"/>
                <w:szCs w:val="24"/>
                <w:lang w:val="ru-RU"/>
              </w:rPr>
              <w:t xml:space="preserve"> анализа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предметной</w:t>
            </w:r>
            <w:r w:rsidRPr="00381C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о</w:t>
            </w:r>
            <w:r w:rsidRPr="00381CBC">
              <w:rPr>
                <w:sz w:val="24"/>
                <w:szCs w:val="24"/>
                <w:lang w:val="ru-RU"/>
              </w:rPr>
              <w:t>б</w:t>
            </w:r>
            <w:r w:rsidRPr="00381CBC">
              <w:rPr>
                <w:sz w:val="24"/>
                <w:szCs w:val="24"/>
                <w:lang w:val="ru-RU"/>
              </w:rPr>
              <w:t>ласти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381CBC" w:rsidRPr="007500CA" w:rsidRDefault="00381CBC" w:rsidP="00B824AD">
            <w:pPr>
              <w:pStyle w:val="TableParagraph"/>
              <w:numPr>
                <w:ilvl w:val="0"/>
                <w:numId w:val="85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нормализация баз данных 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обеспечение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ее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целостности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381CBC" w:rsidRDefault="00381CBC" w:rsidP="00B824AD">
            <w:pPr>
              <w:pStyle w:val="TableParagraph"/>
              <w:numPr>
                <w:ilvl w:val="0"/>
                <w:numId w:val="85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</w:rPr>
              <w:t>c</w:t>
            </w:r>
            <w:proofErr w:type="spellStart"/>
            <w:r w:rsidRPr="007500CA">
              <w:rPr>
                <w:sz w:val="24"/>
                <w:szCs w:val="24"/>
                <w:lang w:val="ru-RU"/>
              </w:rPr>
              <w:t>оздание</w:t>
            </w:r>
            <w:proofErr w:type="spellEnd"/>
            <w:r w:rsidRPr="007500CA">
              <w:rPr>
                <w:sz w:val="24"/>
                <w:szCs w:val="24"/>
                <w:lang w:val="ru-RU"/>
              </w:rPr>
              <w:t xml:space="preserve"> отношений,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атриб</w:t>
            </w:r>
            <w:r w:rsidRPr="007500CA">
              <w:rPr>
                <w:sz w:val="24"/>
                <w:szCs w:val="24"/>
                <w:lang w:val="ru-RU"/>
              </w:rPr>
              <w:t>у</w:t>
            </w:r>
            <w:r w:rsidRPr="007500CA">
              <w:rPr>
                <w:sz w:val="24"/>
                <w:szCs w:val="24"/>
                <w:lang w:val="ru-RU"/>
              </w:rPr>
              <w:t>тов,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записей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реляционной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базе данных при помощи средств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языка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</w:rPr>
              <w:t>SQL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381CBC" w:rsidRPr="00381CBC" w:rsidRDefault="00381CBC" w:rsidP="00381CBC">
            <w:pPr>
              <w:pStyle w:val="TableParagraph"/>
              <w:tabs>
                <w:tab w:val="left" w:pos="0"/>
                <w:tab w:val="left" w:pos="475"/>
                <w:tab w:val="left" w:pos="815"/>
                <w:tab w:val="left" w:pos="816"/>
              </w:tabs>
              <w:ind w:left="334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gridSpan w:val="2"/>
          </w:tcPr>
          <w:p w:rsid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  <w:p w:rsidR="00147463" w:rsidRPr="00381CBC" w:rsidRDefault="0014746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381CBC" w:rsidRPr="007500CA" w:rsidTr="00381CBC">
        <w:trPr>
          <w:gridBefore w:val="1"/>
          <w:wBefore w:w="10" w:type="dxa"/>
          <w:trHeight w:val="847"/>
        </w:trPr>
        <w:tc>
          <w:tcPr>
            <w:tcW w:w="3012" w:type="dxa"/>
            <w:gridSpan w:val="2"/>
            <w:vMerge/>
          </w:tcPr>
          <w:p w:rsidR="00381CBC" w:rsidRPr="007500CA" w:rsidRDefault="00381CBC" w:rsidP="00504727">
            <w:pPr>
              <w:pStyle w:val="TableParagraph"/>
              <w:tabs>
                <w:tab w:val="left" w:pos="0"/>
                <w:tab w:val="left" w:pos="931"/>
                <w:tab w:val="left" w:pos="1612"/>
              </w:tabs>
              <w:ind w:firstLine="15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381CBC" w:rsidRDefault="00381CBC" w:rsidP="00504727">
            <w:pPr>
              <w:pStyle w:val="TableParagraph"/>
              <w:tabs>
                <w:tab w:val="left" w:pos="0"/>
              </w:tabs>
              <w:ind w:firstLine="116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381CBC" w:rsidRPr="007500CA" w:rsidRDefault="00381CBC" w:rsidP="00381CBC">
            <w:pPr>
              <w:pStyle w:val="TableParagraph"/>
              <w:tabs>
                <w:tab w:val="left" w:pos="0"/>
              </w:tabs>
              <w:ind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381CBC" w:rsidRPr="007500CA" w:rsidRDefault="00381CBC" w:rsidP="00381CBC">
            <w:pPr>
              <w:pStyle w:val="TableParagraph"/>
              <w:tabs>
                <w:tab w:val="left" w:pos="0"/>
                <w:tab w:val="left" w:pos="475"/>
              </w:tabs>
              <w:ind w:left="141" w:firstLine="193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381CBC" w:rsidRPr="007500CA" w:rsidRDefault="00381CBC" w:rsidP="00B824AD">
            <w:pPr>
              <w:pStyle w:val="TableParagraph"/>
              <w:numPr>
                <w:ilvl w:val="0"/>
                <w:numId w:val="85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81CBC" w:rsidRPr="00147463" w:rsidRDefault="0014746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381CBC" w:rsidRPr="007500CA" w:rsidTr="00381CBC">
        <w:trPr>
          <w:gridBefore w:val="1"/>
          <w:wBefore w:w="10" w:type="dxa"/>
          <w:trHeight w:val="1114"/>
        </w:trPr>
        <w:tc>
          <w:tcPr>
            <w:tcW w:w="3012" w:type="dxa"/>
            <w:gridSpan w:val="2"/>
            <w:vMerge/>
          </w:tcPr>
          <w:p w:rsidR="00381CBC" w:rsidRPr="007500CA" w:rsidRDefault="00381CBC" w:rsidP="00504727">
            <w:pPr>
              <w:pStyle w:val="TableParagraph"/>
              <w:tabs>
                <w:tab w:val="left" w:pos="0"/>
                <w:tab w:val="left" w:pos="931"/>
                <w:tab w:val="left" w:pos="1612"/>
              </w:tabs>
              <w:ind w:firstLine="15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381CBC" w:rsidRDefault="00381CBC" w:rsidP="00504727">
            <w:pPr>
              <w:pStyle w:val="TableParagraph"/>
              <w:tabs>
                <w:tab w:val="left" w:pos="0"/>
              </w:tabs>
              <w:ind w:firstLine="116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381CBC" w:rsidRPr="007500CA" w:rsidRDefault="00381CBC" w:rsidP="00381CBC">
            <w:pPr>
              <w:pStyle w:val="TableParagraph"/>
              <w:tabs>
                <w:tab w:val="left" w:pos="0"/>
              </w:tabs>
              <w:ind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381CBC" w:rsidRPr="007500CA" w:rsidRDefault="00381CBC" w:rsidP="00381CBC">
            <w:pPr>
              <w:pStyle w:val="TableParagraph"/>
              <w:tabs>
                <w:tab w:val="left" w:pos="0"/>
                <w:tab w:val="left" w:pos="475"/>
              </w:tabs>
              <w:ind w:left="141" w:firstLine="193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381CBC" w:rsidRPr="007500CA" w:rsidRDefault="00381CBC" w:rsidP="00B824AD">
            <w:pPr>
              <w:pStyle w:val="TableParagraph"/>
              <w:numPr>
                <w:ilvl w:val="0"/>
                <w:numId w:val="85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81CBC" w:rsidRPr="00147463" w:rsidRDefault="0014746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381CBC" w:rsidRPr="007500CA" w:rsidTr="00381CBC">
        <w:trPr>
          <w:gridBefore w:val="1"/>
          <w:wBefore w:w="10" w:type="dxa"/>
          <w:trHeight w:val="577"/>
        </w:trPr>
        <w:tc>
          <w:tcPr>
            <w:tcW w:w="3012" w:type="dxa"/>
            <w:gridSpan w:val="2"/>
            <w:vMerge/>
          </w:tcPr>
          <w:p w:rsidR="00381CBC" w:rsidRPr="007500CA" w:rsidRDefault="00381CBC" w:rsidP="00504727">
            <w:pPr>
              <w:pStyle w:val="TableParagraph"/>
              <w:tabs>
                <w:tab w:val="left" w:pos="0"/>
                <w:tab w:val="left" w:pos="931"/>
                <w:tab w:val="left" w:pos="1612"/>
              </w:tabs>
              <w:ind w:firstLine="15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381CBC" w:rsidRDefault="00381CBC" w:rsidP="00504727">
            <w:pPr>
              <w:pStyle w:val="TableParagraph"/>
              <w:tabs>
                <w:tab w:val="left" w:pos="0"/>
              </w:tabs>
              <w:ind w:firstLine="116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381CBC" w:rsidRPr="007500CA" w:rsidRDefault="00381CBC" w:rsidP="00381CBC">
            <w:pPr>
              <w:pStyle w:val="TableParagraph"/>
              <w:tabs>
                <w:tab w:val="left" w:pos="0"/>
              </w:tabs>
              <w:ind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381CBC" w:rsidRPr="007500CA" w:rsidRDefault="00381CBC" w:rsidP="00381CBC">
            <w:pPr>
              <w:pStyle w:val="TableParagraph"/>
              <w:tabs>
                <w:tab w:val="left" w:pos="0"/>
                <w:tab w:val="left" w:pos="475"/>
              </w:tabs>
              <w:ind w:left="141" w:firstLine="193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381CBC" w:rsidRPr="007500CA" w:rsidRDefault="00381CBC" w:rsidP="00B824AD">
            <w:pPr>
              <w:pStyle w:val="TableParagraph"/>
              <w:numPr>
                <w:ilvl w:val="0"/>
                <w:numId w:val="85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81CBC" w:rsidRPr="00147463" w:rsidRDefault="0014746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381CBC" w:rsidRPr="007500CA" w:rsidTr="00BA7D8B">
        <w:trPr>
          <w:gridBefore w:val="1"/>
          <w:wBefore w:w="10" w:type="dxa"/>
          <w:trHeight w:val="1337"/>
        </w:trPr>
        <w:tc>
          <w:tcPr>
            <w:tcW w:w="3012" w:type="dxa"/>
            <w:gridSpan w:val="2"/>
            <w:vMerge/>
          </w:tcPr>
          <w:p w:rsidR="00381CBC" w:rsidRPr="007500CA" w:rsidRDefault="00381CBC" w:rsidP="00504727">
            <w:pPr>
              <w:pStyle w:val="TableParagraph"/>
              <w:tabs>
                <w:tab w:val="left" w:pos="0"/>
                <w:tab w:val="left" w:pos="931"/>
                <w:tab w:val="left" w:pos="1612"/>
              </w:tabs>
              <w:ind w:firstLine="15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</w:tcPr>
          <w:p w:rsidR="00381CBC" w:rsidRDefault="00381CBC" w:rsidP="00504727">
            <w:pPr>
              <w:pStyle w:val="TableParagraph"/>
              <w:tabs>
                <w:tab w:val="left" w:pos="0"/>
              </w:tabs>
              <w:ind w:firstLine="116"/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</w:tcPr>
          <w:p w:rsidR="00381CBC" w:rsidRPr="007500CA" w:rsidRDefault="00381CBC" w:rsidP="00381CBC">
            <w:pPr>
              <w:pStyle w:val="TableParagraph"/>
              <w:tabs>
                <w:tab w:val="left" w:pos="0"/>
              </w:tabs>
              <w:ind w:firstLine="182"/>
              <w:jc w:val="both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</w:tcPr>
          <w:p w:rsidR="00381CBC" w:rsidRPr="007500CA" w:rsidRDefault="00381CBC" w:rsidP="00381CBC">
            <w:pPr>
              <w:pStyle w:val="TableParagraph"/>
              <w:tabs>
                <w:tab w:val="left" w:pos="0"/>
                <w:tab w:val="left" w:pos="475"/>
              </w:tabs>
              <w:ind w:left="141" w:firstLine="193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</w:tcPr>
          <w:p w:rsidR="00381CBC" w:rsidRPr="007500CA" w:rsidRDefault="00381CBC" w:rsidP="00B824AD">
            <w:pPr>
              <w:pStyle w:val="TableParagraph"/>
              <w:numPr>
                <w:ilvl w:val="0"/>
                <w:numId w:val="85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81CBC" w:rsidRPr="00147463" w:rsidRDefault="0014746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381CBC" w:rsidRPr="007500CA" w:rsidTr="00BA7D8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10" w:type="dxa"/>
          <w:trHeight w:val="782"/>
        </w:trPr>
        <w:tc>
          <w:tcPr>
            <w:tcW w:w="30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CBC" w:rsidRPr="007500CA" w:rsidRDefault="00381CBC" w:rsidP="00B824AD">
            <w:pPr>
              <w:pStyle w:val="TableParagraph"/>
              <w:numPr>
                <w:ilvl w:val="0"/>
                <w:numId w:val="84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создание запросов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различных типов в реляционной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базе</w:t>
            </w:r>
            <w:r w:rsidRPr="007500C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 w:rsidRPr="007500C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при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помощи</w:t>
            </w:r>
            <w:r w:rsidRPr="007500C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средств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 xml:space="preserve">языка </w:t>
            </w:r>
            <w:r w:rsidRPr="007500CA">
              <w:rPr>
                <w:sz w:val="24"/>
                <w:szCs w:val="24"/>
              </w:rPr>
              <w:t>SQL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381CBC" w:rsidRPr="007500CA" w:rsidRDefault="00381CBC" w:rsidP="00B824AD">
            <w:pPr>
              <w:pStyle w:val="TableParagraph"/>
              <w:numPr>
                <w:ilvl w:val="0"/>
                <w:numId w:val="84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обеспечение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информационной</w:t>
            </w:r>
            <w:r w:rsidRPr="007500C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безопасности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созданной реляцио</w:t>
            </w:r>
            <w:r w:rsidRPr="007500CA">
              <w:rPr>
                <w:sz w:val="24"/>
                <w:szCs w:val="24"/>
                <w:lang w:val="ru-RU"/>
              </w:rPr>
              <w:t>н</w:t>
            </w:r>
            <w:r w:rsidRPr="007500CA">
              <w:rPr>
                <w:sz w:val="24"/>
                <w:szCs w:val="24"/>
                <w:lang w:val="ru-RU"/>
              </w:rPr>
              <w:t>ной базы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данных</w:t>
            </w:r>
            <w:r>
              <w:rPr>
                <w:sz w:val="24"/>
                <w:szCs w:val="24"/>
                <w:lang w:val="ru-RU"/>
              </w:rPr>
              <w:t>;</w:t>
            </w:r>
          </w:p>
          <w:p w:rsidR="00381CBC" w:rsidRPr="00381CBC" w:rsidRDefault="00381CBC" w:rsidP="00B824AD">
            <w:pPr>
              <w:pStyle w:val="TableParagraph"/>
              <w:numPr>
                <w:ilvl w:val="0"/>
                <w:numId w:val="84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разделение прав доступа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пол</w:t>
            </w:r>
            <w:r w:rsidRPr="007500CA">
              <w:rPr>
                <w:sz w:val="24"/>
                <w:szCs w:val="24"/>
                <w:lang w:val="ru-RU"/>
              </w:rPr>
              <w:t>ь</w:t>
            </w:r>
            <w:r w:rsidRPr="007500CA">
              <w:rPr>
                <w:sz w:val="24"/>
                <w:szCs w:val="24"/>
                <w:lang w:val="ru-RU"/>
              </w:rPr>
              <w:t>зователей в реляционной базе</w:t>
            </w:r>
            <w:r w:rsidRPr="007500C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да</w:t>
            </w:r>
            <w:r w:rsidRPr="007500CA">
              <w:rPr>
                <w:sz w:val="24"/>
                <w:szCs w:val="24"/>
                <w:lang w:val="ru-RU"/>
              </w:rPr>
              <w:t>н</w:t>
            </w:r>
            <w:r w:rsidRPr="007500CA">
              <w:rPr>
                <w:sz w:val="24"/>
                <w:szCs w:val="24"/>
                <w:lang w:val="ru-RU"/>
              </w:rPr>
              <w:t>ных</w:t>
            </w:r>
            <w:r w:rsidRPr="007500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многопользовательских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б</w:t>
            </w:r>
            <w:r w:rsidRPr="00381CBC">
              <w:rPr>
                <w:sz w:val="24"/>
                <w:szCs w:val="24"/>
                <w:lang w:val="ru-RU"/>
              </w:rPr>
              <w:t>а</w:t>
            </w:r>
            <w:r w:rsidRPr="00381CBC">
              <w:rPr>
                <w:sz w:val="24"/>
                <w:szCs w:val="24"/>
                <w:lang w:val="ru-RU"/>
              </w:rPr>
              <w:t>зах</w:t>
            </w:r>
            <w:r w:rsidRPr="00381C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CBC">
              <w:rPr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381CBC" w:rsidRDefault="0014746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381CBC" w:rsidRPr="007500CA" w:rsidTr="00BA7D8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10" w:type="dxa"/>
          <w:trHeight w:val="780"/>
        </w:trPr>
        <w:tc>
          <w:tcPr>
            <w:tcW w:w="30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CBC" w:rsidRPr="007500CA" w:rsidRDefault="00381CBC" w:rsidP="00B824AD">
            <w:pPr>
              <w:pStyle w:val="TableParagraph"/>
              <w:numPr>
                <w:ilvl w:val="0"/>
                <w:numId w:val="84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147463" w:rsidRDefault="0014746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381CBC" w:rsidRPr="007500CA" w:rsidTr="00BA7D8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10" w:type="dxa"/>
          <w:trHeight w:val="780"/>
        </w:trPr>
        <w:tc>
          <w:tcPr>
            <w:tcW w:w="30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7500CA" w:rsidRDefault="00381CBC" w:rsidP="00B824AD">
            <w:pPr>
              <w:pStyle w:val="TableParagraph"/>
              <w:numPr>
                <w:ilvl w:val="0"/>
                <w:numId w:val="84"/>
              </w:numPr>
              <w:tabs>
                <w:tab w:val="left" w:pos="0"/>
                <w:tab w:val="left" w:pos="475"/>
                <w:tab w:val="left" w:pos="815"/>
                <w:tab w:val="left" w:pos="816"/>
              </w:tabs>
              <w:ind w:firstLine="193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147463" w:rsidRDefault="00147463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381CBC" w:rsidRPr="007500CA" w:rsidTr="00BA7D8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10" w:type="dxa"/>
          <w:trHeight w:val="826"/>
        </w:trPr>
        <w:tc>
          <w:tcPr>
            <w:tcW w:w="30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tabs>
                <w:tab w:val="left" w:pos="0"/>
              </w:tabs>
              <w:ind w:firstLine="7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tabs>
                <w:tab w:val="left" w:pos="0"/>
              </w:tabs>
              <w:ind w:firstLine="7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381CBC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381CBC" w:rsidRDefault="00381CBC" w:rsidP="00381CBC">
            <w:pPr>
              <w:pStyle w:val="TableParagraph"/>
              <w:tabs>
                <w:tab w:val="left" w:pos="0"/>
              </w:tabs>
              <w:ind w:firstLine="193"/>
              <w:rPr>
                <w:b/>
                <w:sz w:val="24"/>
                <w:szCs w:val="24"/>
                <w:lang w:val="ru-RU"/>
              </w:rPr>
            </w:pPr>
            <w:r w:rsidRPr="007500CA">
              <w:rPr>
                <w:sz w:val="24"/>
                <w:szCs w:val="24"/>
                <w:lang w:val="ru-RU"/>
              </w:rPr>
              <w:t>Промежуточная аттестация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в</w:t>
            </w:r>
            <w:r w:rsidRPr="007500C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00CA">
              <w:rPr>
                <w:sz w:val="24"/>
                <w:szCs w:val="24"/>
                <w:lang w:val="ru-RU"/>
              </w:rPr>
              <w:t>форме</w:t>
            </w:r>
            <w:r w:rsidRPr="007500C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81CBC">
              <w:rPr>
                <w:b/>
                <w:sz w:val="24"/>
                <w:szCs w:val="24"/>
                <w:lang w:val="ru-RU"/>
              </w:rPr>
              <w:t>дифференцированного</w:t>
            </w:r>
            <w:proofErr w:type="gramEnd"/>
          </w:p>
          <w:p w:rsidR="00381CBC" w:rsidRPr="007500CA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 w:rsidRPr="00381CBC">
              <w:rPr>
                <w:b/>
                <w:sz w:val="24"/>
                <w:szCs w:val="24"/>
                <w:lang w:val="ru-RU"/>
              </w:rPr>
              <w:t>зачета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7500CA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BC" w:rsidRPr="007500CA" w:rsidRDefault="00381CBC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F26F6E" w:rsidRPr="007500CA" w:rsidTr="00381CB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10" w:type="dxa"/>
          <w:trHeight w:val="277"/>
        </w:trPr>
        <w:tc>
          <w:tcPr>
            <w:tcW w:w="3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7500CA" w:rsidRDefault="00F26F6E" w:rsidP="00381CBC">
            <w:pPr>
              <w:pStyle w:val="TableParagraph"/>
              <w:tabs>
                <w:tab w:val="left" w:pos="0"/>
              </w:tabs>
              <w:ind w:firstLine="161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Всего</w:t>
            </w:r>
            <w:proofErr w:type="spellEnd"/>
            <w:r w:rsidRPr="007500C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по</w:t>
            </w:r>
            <w:proofErr w:type="spellEnd"/>
            <w:r w:rsidRPr="007500C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модулю</w:t>
            </w:r>
            <w:proofErr w:type="spellEnd"/>
            <w:r w:rsidRPr="007500C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500CA">
              <w:rPr>
                <w:b/>
                <w:sz w:val="24"/>
                <w:szCs w:val="24"/>
              </w:rPr>
              <w:t>ПМ.11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381CBC" w:rsidRDefault="00381CBC" w:rsidP="00381CBC">
            <w:pPr>
              <w:pStyle w:val="TableParagraph"/>
              <w:tabs>
                <w:tab w:val="left" w:pos="0"/>
              </w:tabs>
              <w:ind w:firstLine="49"/>
              <w:jc w:val="center"/>
              <w:rPr>
                <w:b/>
                <w:sz w:val="24"/>
                <w:szCs w:val="24"/>
                <w:lang w:val="ru-RU"/>
              </w:rPr>
            </w:pPr>
            <w:r w:rsidRPr="00381CBC">
              <w:rPr>
                <w:b/>
                <w:sz w:val="24"/>
                <w:szCs w:val="24"/>
                <w:lang w:val="ru-RU"/>
              </w:rPr>
              <w:t>102</w:t>
            </w:r>
          </w:p>
        </w:tc>
      </w:tr>
      <w:tr w:rsidR="00F26F6E" w:rsidRPr="007500CA" w:rsidTr="00381CB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10" w:type="dxa"/>
          <w:trHeight w:val="274"/>
        </w:trPr>
        <w:tc>
          <w:tcPr>
            <w:tcW w:w="3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7500CA" w:rsidRDefault="00F26F6E" w:rsidP="00381CBC">
            <w:pPr>
              <w:pStyle w:val="TableParagraph"/>
              <w:tabs>
                <w:tab w:val="left" w:pos="0"/>
              </w:tabs>
              <w:ind w:firstLine="161"/>
              <w:rPr>
                <w:b/>
                <w:sz w:val="24"/>
                <w:szCs w:val="24"/>
              </w:rPr>
            </w:pPr>
            <w:proofErr w:type="spellStart"/>
            <w:r w:rsidRPr="007500CA">
              <w:rPr>
                <w:b/>
                <w:sz w:val="24"/>
                <w:szCs w:val="24"/>
              </w:rPr>
              <w:t>Всего</w:t>
            </w:r>
            <w:proofErr w:type="spellEnd"/>
            <w:r w:rsidRPr="007500CA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500CA">
              <w:rPr>
                <w:b/>
                <w:sz w:val="24"/>
                <w:szCs w:val="24"/>
              </w:rPr>
              <w:t>часов</w:t>
            </w:r>
            <w:proofErr w:type="spellEnd"/>
            <w:r w:rsidRPr="007500CA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jc w:val="center"/>
              <w:rPr>
                <w:sz w:val="24"/>
                <w:szCs w:val="24"/>
              </w:rPr>
            </w:pPr>
            <w:r w:rsidRPr="007500CA">
              <w:rPr>
                <w:sz w:val="24"/>
                <w:szCs w:val="24"/>
              </w:rPr>
              <w:t>396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</w:tcPr>
          <w:p w:rsidR="00F26F6E" w:rsidRPr="007500CA" w:rsidRDefault="00F26F6E" w:rsidP="007500CA">
            <w:pPr>
              <w:pStyle w:val="TableParagraph"/>
              <w:tabs>
                <w:tab w:val="left" w:pos="0"/>
              </w:tabs>
              <w:ind w:firstLine="761"/>
              <w:rPr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6E" w:rsidRPr="00381CBC" w:rsidRDefault="00381CBC" w:rsidP="00381CBC">
            <w:pPr>
              <w:pStyle w:val="TableParagraph"/>
              <w:tabs>
                <w:tab w:val="left" w:pos="0"/>
              </w:tabs>
              <w:ind w:firstLine="49"/>
              <w:jc w:val="center"/>
              <w:rPr>
                <w:b/>
                <w:sz w:val="24"/>
                <w:szCs w:val="24"/>
              </w:rPr>
            </w:pPr>
            <w:r w:rsidRPr="00381CBC">
              <w:rPr>
                <w:b/>
                <w:sz w:val="24"/>
                <w:szCs w:val="24"/>
                <w:lang w:val="ru-RU"/>
              </w:rPr>
              <w:t>510</w:t>
            </w:r>
          </w:p>
        </w:tc>
      </w:tr>
    </w:tbl>
    <w:p w:rsidR="00F26F6E" w:rsidRPr="007500CA" w:rsidRDefault="00F26F6E" w:rsidP="007500CA">
      <w:pPr>
        <w:tabs>
          <w:tab w:val="left" w:pos="0"/>
        </w:tabs>
        <w:spacing w:after="0" w:line="240" w:lineRule="auto"/>
        <w:ind w:firstLine="761"/>
        <w:jc w:val="right"/>
        <w:rPr>
          <w:rFonts w:ascii="Times New Roman" w:hAnsi="Times New Roman" w:cs="Times New Roman"/>
          <w:sz w:val="24"/>
          <w:szCs w:val="24"/>
        </w:rPr>
        <w:sectPr w:rsidR="00F26F6E" w:rsidRPr="007500CA">
          <w:pgSz w:w="16850" w:h="11910" w:orient="landscape"/>
          <w:pgMar w:top="840" w:right="560" w:bottom="880" w:left="760" w:header="0" w:footer="700" w:gutter="0"/>
          <w:cols w:space="720"/>
        </w:sectPr>
      </w:pPr>
    </w:p>
    <w:p w:rsidR="00C36C9B" w:rsidRPr="008018B8" w:rsidRDefault="00C36C9B" w:rsidP="00801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РАБОЧАЯ ПРОГРАММА</w:t>
      </w:r>
    </w:p>
    <w:p w:rsidR="00C36C9B" w:rsidRDefault="008018B8" w:rsidP="00801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ПРОИЗВОДСТВЕННОЙ </w:t>
      </w:r>
      <w:r w:rsidR="00C36C9B"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ПРАКТИКИ 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 w:rsidR="00C36C9B"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ПО ПРОФИЛЮ СПЕЦИАЛЬНОСТИ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</w:p>
    <w:p w:rsidR="00F92E41" w:rsidRPr="008018B8" w:rsidRDefault="00F92E41" w:rsidP="00801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6C9B" w:rsidRPr="008018B8" w:rsidRDefault="00C36C9B" w:rsidP="00B824AD">
      <w:pPr>
        <w:pStyle w:val="a4"/>
        <w:widowControl w:val="0"/>
        <w:numPr>
          <w:ilvl w:val="0"/>
          <w:numId w:val="8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ПАСПОРТ РАБОЧЕЙ </w:t>
      </w:r>
      <w:r w:rsidRPr="008018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ПРОГРАММЫ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018B8"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ПРОИЗВОДСТВЕННОЙ 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</w:t>
      </w:r>
      <w:proofErr w:type="gramStart"/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8018B8"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proofErr w:type="gramEnd"/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ПО ПРОФИЛЮ СПЕЦИАЛЬНОСТИ</w:t>
      </w:r>
      <w:r w:rsidR="008018B8"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</w:p>
    <w:p w:rsidR="00C36C9B" w:rsidRPr="008018B8" w:rsidRDefault="00C36C9B" w:rsidP="008018B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36C9B" w:rsidRPr="008018B8" w:rsidRDefault="00C36C9B" w:rsidP="008018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 Область применения программы</w:t>
      </w:r>
    </w:p>
    <w:p w:rsidR="00C36C9B" w:rsidRPr="008018B8" w:rsidRDefault="00C36C9B" w:rsidP="008018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практики по профилю специальности является частью основной о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разовательной программы подготовки специалистов в соответствии с  ФГОС СПО по спец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альности </w:t>
      </w:r>
      <w:r w:rsidRPr="008018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09.02.07 Информационные системы и программирование 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части освоения квалиф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 программист и основных видов деятельности (ВД):</w:t>
      </w:r>
    </w:p>
    <w:p w:rsidR="00C36C9B" w:rsidRPr="008018B8" w:rsidRDefault="00C36C9B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sz w:val="24"/>
          <w:szCs w:val="24"/>
        </w:rPr>
        <w:t>разработка модулей программного обеспечения для компьютерных систем;</w:t>
      </w:r>
    </w:p>
    <w:p w:rsidR="00C36C9B" w:rsidRPr="008018B8" w:rsidRDefault="00C36C9B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sz w:val="24"/>
          <w:szCs w:val="24"/>
        </w:rPr>
        <w:t>осуществление интеграции программных модулей;</w:t>
      </w:r>
    </w:p>
    <w:p w:rsidR="00C36C9B" w:rsidRDefault="00C36C9B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sz w:val="24"/>
          <w:szCs w:val="24"/>
        </w:rPr>
        <w:t>сопровождение и обслуживание программного обеспечения компьютерных систем;</w:t>
      </w:r>
    </w:p>
    <w:p w:rsidR="008018B8" w:rsidRPr="008018B8" w:rsidRDefault="008018B8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соадминистрирование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 данных и серверов;</w:t>
      </w:r>
    </w:p>
    <w:p w:rsidR="00C36C9B" w:rsidRPr="008018B8" w:rsidRDefault="00C36C9B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sz w:val="24"/>
          <w:szCs w:val="24"/>
        </w:rPr>
        <w:t>разработка, администрирование и защита баз данных.</w:t>
      </w:r>
    </w:p>
    <w:p w:rsidR="00C36C9B" w:rsidRPr="008018B8" w:rsidRDefault="00C36C9B" w:rsidP="008018B8">
      <w:pPr>
        <w:shd w:val="clear" w:color="auto" w:fill="FFFFFF"/>
        <w:tabs>
          <w:tab w:val="left" w:pos="96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C36C9B" w:rsidRPr="008018B8" w:rsidRDefault="00C36C9B" w:rsidP="008018B8">
      <w:pPr>
        <w:shd w:val="clear" w:color="auto" w:fill="FFFFFF"/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1.2.</w:t>
      </w:r>
      <w:r w:rsidRPr="008018B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Цели и задачи </w:t>
      </w:r>
      <w:r w:rsid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производственной </w:t>
      </w:r>
      <w:r w:rsidRPr="008018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практики </w:t>
      </w:r>
      <w:r w:rsidR="008018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8018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профилю специальности</w:t>
      </w:r>
      <w:r w:rsidR="008018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:</w:t>
      </w:r>
    </w:p>
    <w:p w:rsidR="00C36C9B" w:rsidRPr="008018B8" w:rsidRDefault="00C36C9B" w:rsidP="008018B8">
      <w:pPr>
        <w:shd w:val="clear" w:color="auto" w:fill="FFFFFF"/>
        <w:tabs>
          <w:tab w:val="left" w:pos="69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8B8">
        <w:rPr>
          <w:rFonts w:ascii="Times New Roman" w:hAnsi="Times New Roman" w:cs="Times New Roman"/>
          <w:color w:val="000000"/>
          <w:sz w:val="24"/>
          <w:szCs w:val="24"/>
        </w:rPr>
        <w:t xml:space="preserve">Среди целей и задач 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практики по профилю специальности</w:t>
      </w:r>
      <w:r w:rsidRPr="008018B8">
        <w:rPr>
          <w:rFonts w:ascii="Times New Roman" w:hAnsi="Times New Roman" w:cs="Times New Roman"/>
          <w:color w:val="000000"/>
          <w:sz w:val="24"/>
          <w:szCs w:val="24"/>
        </w:rPr>
        <w:t xml:space="preserve"> можно выделить:</w:t>
      </w:r>
    </w:p>
    <w:p w:rsidR="00C36C9B" w:rsidRPr="008018B8" w:rsidRDefault="00C36C9B" w:rsidP="008018B8">
      <w:pPr>
        <w:shd w:val="clear" w:color="auto" w:fill="FFFFFF"/>
        <w:tabs>
          <w:tab w:val="left" w:pos="69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018B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и совершенствование общих и профессиональных компетенций</w:t>
      </w:r>
      <w:r w:rsidRPr="008018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C36C9B" w:rsidRPr="008018B8" w:rsidRDefault="00C36C9B" w:rsidP="00B824AD">
      <w:pPr>
        <w:widowControl w:val="0"/>
        <w:numPr>
          <w:ilvl w:val="0"/>
          <w:numId w:val="8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практического опыта в реализуемых видах деятельности, предусмотре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ФГОС СПО по специальности </w:t>
      </w:r>
      <w:r w:rsidRPr="008018B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09.02.07 Информационные системы и программирование для квалификации «</w:t>
      </w:r>
      <w:r w:rsidR="008018B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Администратор баз данных, п</w:t>
      </w:r>
      <w:r w:rsidRPr="008018B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рограммист»;</w:t>
      </w:r>
    </w:p>
    <w:p w:rsidR="00C36C9B" w:rsidRPr="008018B8" w:rsidRDefault="00C36C9B" w:rsidP="00B824AD">
      <w:pPr>
        <w:widowControl w:val="0"/>
        <w:numPr>
          <w:ilvl w:val="0"/>
          <w:numId w:val="8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современных технологий разработки и сопровождения программного обе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печения различного типа и назначения на предприятиях и в организациях;</w:t>
      </w:r>
    </w:p>
    <w:p w:rsidR="00C36C9B" w:rsidRPr="008018B8" w:rsidRDefault="00C36C9B" w:rsidP="008018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адаптация студентов к конкретным условиям деятельности организаций различных о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ганизационно-правовых форм.</w:t>
      </w:r>
    </w:p>
    <w:p w:rsidR="00C36C9B" w:rsidRPr="008018B8" w:rsidRDefault="00C36C9B" w:rsidP="008018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C36C9B" w:rsidRPr="008018B8" w:rsidRDefault="00C36C9B" w:rsidP="008018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Требования к результатам освоения </w:t>
      </w:r>
      <w:r w:rsidRPr="008018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практики по профилю специальности.</w:t>
      </w:r>
    </w:p>
    <w:p w:rsidR="00F92E41" w:rsidRDefault="00F92E41" w:rsidP="008018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6C9B" w:rsidRDefault="00C36C9B" w:rsidP="008018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прохождения </w:t>
      </w:r>
      <w:r w:rsid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производственной 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практики </w:t>
      </w:r>
      <w:r w:rsid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профилю специальности</w:t>
      </w:r>
      <w:r w:rsid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018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студент должен 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приобрести практический опыт 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работы:</w:t>
      </w:r>
    </w:p>
    <w:tbl>
      <w:tblPr>
        <w:tblStyle w:val="a3"/>
        <w:tblW w:w="0" w:type="auto"/>
        <w:jc w:val="center"/>
        <w:tblLook w:val="04A0"/>
      </w:tblPr>
      <w:tblGrid>
        <w:gridCol w:w="3213"/>
        <w:gridCol w:w="6895"/>
      </w:tblGrid>
      <w:tr w:rsidR="00C36C9B" w:rsidRPr="008018B8" w:rsidTr="00C36C9B">
        <w:trPr>
          <w:jc w:val="center"/>
        </w:trPr>
        <w:tc>
          <w:tcPr>
            <w:tcW w:w="3213" w:type="dxa"/>
          </w:tcPr>
          <w:p w:rsidR="00C36C9B" w:rsidRPr="008018B8" w:rsidRDefault="00C36C9B" w:rsidP="00801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ВД</w:t>
            </w:r>
          </w:p>
        </w:tc>
        <w:tc>
          <w:tcPr>
            <w:tcW w:w="6895" w:type="dxa"/>
          </w:tcPr>
          <w:p w:rsidR="00C36C9B" w:rsidRPr="008018B8" w:rsidRDefault="00C36C9B" w:rsidP="00801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Требования к опыту работы</w:t>
            </w:r>
          </w:p>
        </w:tc>
      </w:tr>
      <w:tr w:rsidR="00C36C9B" w:rsidRPr="008018B8" w:rsidTr="00C36C9B">
        <w:trPr>
          <w:jc w:val="center"/>
        </w:trPr>
        <w:tc>
          <w:tcPr>
            <w:tcW w:w="3213" w:type="dxa"/>
          </w:tcPr>
          <w:p w:rsidR="00C36C9B" w:rsidRPr="008018B8" w:rsidRDefault="00C36C9B" w:rsidP="0080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Разработка модулей пр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 для компьютерных систем</w:t>
            </w:r>
          </w:p>
        </w:tc>
        <w:tc>
          <w:tcPr>
            <w:tcW w:w="6895" w:type="dxa"/>
          </w:tcPr>
          <w:p w:rsidR="00C36C9B" w:rsidRPr="008018B8" w:rsidRDefault="00C36C9B" w:rsidP="00B824AD">
            <w:pPr>
              <w:pStyle w:val="a4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разработка кода программного продукта на основе готовой спецификации на уровне модуля;</w:t>
            </w:r>
          </w:p>
          <w:p w:rsidR="00C36C9B" w:rsidRPr="008018B8" w:rsidRDefault="00C36C9B" w:rsidP="00B824AD">
            <w:pPr>
              <w:pStyle w:val="a4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использование инструментальных средств на этапе отладки программного продукта;</w:t>
            </w:r>
          </w:p>
          <w:p w:rsidR="00C36C9B" w:rsidRPr="008018B8" w:rsidRDefault="00C36C9B" w:rsidP="00B824AD">
            <w:pPr>
              <w:pStyle w:val="a4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проведение тестирования программного модуля по определе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ному сценарию;</w:t>
            </w:r>
          </w:p>
          <w:p w:rsidR="00C36C9B" w:rsidRPr="008018B8" w:rsidRDefault="00C36C9B" w:rsidP="00B824AD">
            <w:pPr>
              <w:pStyle w:val="a4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разработка мобильных приложений.</w:t>
            </w:r>
          </w:p>
        </w:tc>
      </w:tr>
      <w:tr w:rsidR="00C36C9B" w:rsidRPr="008018B8" w:rsidTr="00C36C9B">
        <w:trPr>
          <w:jc w:val="center"/>
        </w:trPr>
        <w:tc>
          <w:tcPr>
            <w:tcW w:w="3213" w:type="dxa"/>
          </w:tcPr>
          <w:p w:rsidR="00C36C9B" w:rsidRPr="008018B8" w:rsidRDefault="00C36C9B" w:rsidP="0080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Осуществление интеграции программных модулей</w:t>
            </w:r>
          </w:p>
        </w:tc>
        <w:tc>
          <w:tcPr>
            <w:tcW w:w="6895" w:type="dxa"/>
          </w:tcPr>
          <w:p w:rsidR="00C36C9B" w:rsidRPr="008018B8" w:rsidRDefault="00C36C9B" w:rsidP="00B824AD">
            <w:pPr>
              <w:pStyle w:val="a4"/>
              <w:keepNext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интеграция модулей в программное обеспечение;</w:t>
            </w:r>
          </w:p>
          <w:p w:rsidR="00C36C9B" w:rsidRPr="008018B8" w:rsidRDefault="00C36C9B" w:rsidP="00B824AD">
            <w:pPr>
              <w:pStyle w:val="a4"/>
              <w:keepNext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отладка программных модулей.</w:t>
            </w:r>
          </w:p>
        </w:tc>
      </w:tr>
      <w:tr w:rsidR="00C36C9B" w:rsidRPr="008018B8" w:rsidTr="00C36C9B">
        <w:trPr>
          <w:jc w:val="center"/>
        </w:trPr>
        <w:tc>
          <w:tcPr>
            <w:tcW w:w="3213" w:type="dxa"/>
          </w:tcPr>
          <w:p w:rsidR="00C36C9B" w:rsidRPr="008018B8" w:rsidRDefault="00C36C9B" w:rsidP="00010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вание программного обесп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чения компьютерных систем</w:t>
            </w:r>
          </w:p>
        </w:tc>
        <w:tc>
          <w:tcPr>
            <w:tcW w:w="6895" w:type="dxa"/>
          </w:tcPr>
          <w:p w:rsidR="00C36C9B" w:rsidRPr="008018B8" w:rsidRDefault="00C36C9B" w:rsidP="00B824AD">
            <w:pPr>
              <w:pStyle w:val="a4"/>
              <w:keepNext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настройка отдельных компонент программного обеспечения компьютерных систем;</w:t>
            </w:r>
          </w:p>
          <w:p w:rsidR="00C36C9B" w:rsidRPr="008018B8" w:rsidRDefault="00C36C9B" w:rsidP="00B824AD">
            <w:pPr>
              <w:pStyle w:val="a4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выполнение отдельных видов работ на этапе поддержки пр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 компьютерной системы.</w:t>
            </w:r>
          </w:p>
        </w:tc>
      </w:tr>
      <w:tr w:rsidR="00010C74" w:rsidRPr="008018B8" w:rsidTr="00C36C9B">
        <w:trPr>
          <w:jc w:val="center"/>
        </w:trPr>
        <w:tc>
          <w:tcPr>
            <w:tcW w:w="3213" w:type="dxa"/>
          </w:tcPr>
          <w:p w:rsidR="00010C74" w:rsidRPr="008018B8" w:rsidRDefault="00010C74" w:rsidP="00010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Соадминистрирование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 данных и серверов</w:t>
            </w:r>
          </w:p>
        </w:tc>
        <w:tc>
          <w:tcPr>
            <w:tcW w:w="6895" w:type="dxa"/>
          </w:tcPr>
          <w:p w:rsidR="00F92E41" w:rsidRPr="00F92E41" w:rsidRDefault="00F92E41" w:rsidP="00B824AD">
            <w:pPr>
              <w:pStyle w:val="a4"/>
              <w:keepNext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/>
                <w:sz w:val="24"/>
                <w:szCs w:val="24"/>
              </w:rPr>
              <w:t>участи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F43305">
              <w:rPr>
                <w:rFonts w:ascii="Times New Roman" w:hAnsi="Times New Roman"/>
                <w:sz w:val="24"/>
                <w:szCs w:val="24"/>
              </w:rPr>
              <w:t>соадминистрировании</w:t>
            </w:r>
            <w:proofErr w:type="spellEnd"/>
            <w:r w:rsidRPr="00F43305">
              <w:rPr>
                <w:rFonts w:ascii="Times New Roman" w:hAnsi="Times New Roman"/>
                <w:sz w:val="24"/>
                <w:szCs w:val="24"/>
              </w:rPr>
              <w:t xml:space="preserve"> серверов;</w:t>
            </w:r>
          </w:p>
          <w:p w:rsidR="00F92E41" w:rsidRPr="00F92E41" w:rsidRDefault="00F92E41" w:rsidP="00B824AD">
            <w:pPr>
              <w:pStyle w:val="a4"/>
              <w:keepNext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/>
                <w:sz w:val="24"/>
                <w:szCs w:val="24"/>
              </w:rPr>
              <w:t xml:space="preserve"> разработк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43305">
              <w:rPr>
                <w:rFonts w:ascii="Times New Roman" w:hAnsi="Times New Roman"/>
                <w:sz w:val="24"/>
                <w:szCs w:val="24"/>
              </w:rPr>
              <w:t xml:space="preserve"> политики безопасности SQL сервера, базы данных и отдельных объектов базы данных;</w:t>
            </w:r>
          </w:p>
          <w:p w:rsidR="00010C74" w:rsidRPr="008018B8" w:rsidRDefault="00F92E41" w:rsidP="00B824AD">
            <w:pPr>
              <w:pStyle w:val="a4"/>
              <w:keepNext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5">
              <w:rPr>
                <w:rFonts w:ascii="Times New Roman" w:hAnsi="Times New Roman"/>
                <w:sz w:val="24"/>
                <w:szCs w:val="24"/>
              </w:rPr>
              <w:t>применени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43305">
              <w:rPr>
                <w:rFonts w:ascii="Times New Roman" w:hAnsi="Times New Roman"/>
                <w:sz w:val="24"/>
                <w:szCs w:val="24"/>
              </w:rPr>
              <w:t xml:space="preserve"> законодательства Российской Федерации в области сертификации программных средств информационных технол</w:t>
            </w:r>
            <w:r w:rsidRPr="00F43305">
              <w:rPr>
                <w:rFonts w:ascii="Times New Roman" w:hAnsi="Times New Roman"/>
                <w:sz w:val="24"/>
                <w:szCs w:val="24"/>
              </w:rPr>
              <w:t>о</w:t>
            </w:r>
            <w:r w:rsidRPr="00F43305">
              <w:rPr>
                <w:rFonts w:ascii="Times New Roman" w:hAnsi="Times New Roman"/>
                <w:sz w:val="24"/>
                <w:szCs w:val="24"/>
              </w:rPr>
              <w:t>гий</w:t>
            </w:r>
          </w:p>
        </w:tc>
      </w:tr>
      <w:tr w:rsidR="00C36C9B" w:rsidRPr="008018B8" w:rsidTr="00C36C9B">
        <w:trPr>
          <w:jc w:val="center"/>
        </w:trPr>
        <w:tc>
          <w:tcPr>
            <w:tcW w:w="3213" w:type="dxa"/>
          </w:tcPr>
          <w:p w:rsidR="00C36C9B" w:rsidRPr="008018B8" w:rsidRDefault="00C36C9B" w:rsidP="0080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Разработка, администрир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вание и защита баз данных</w:t>
            </w:r>
          </w:p>
        </w:tc>
        <w:tc>
          <w:tcPr>
            <w:tcW w:w="6895" w:type="dxa"/>
          </w:tcPr>
          <w:p w:rsidR="00C36C9B" w:rsidRPr="008018B8" w:rsidRDefault="00C36C9B" w:rsidP="00B824AD">
            <w:pPr>
              <w:pStyle w:val="a4"/>
              <w:keepNext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работа с объектами базы данных в конкретной системе управл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ния базами данных;</w:t>
            </w:r>
          </w:p>
          <w:p w:rsidR="00C36C9B" w:rsidRPr="008018B8" w:rsidRDefault="00C36C9B" w:rsidP="00B824AD">
            <w:pPr>
              <w:pStyle w:val="a4"/>
              <w:keepNext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использование стандартных методов защиты объектов базы данных;</w:t>
            </w:r>
          </w:p>
          <w:p w:rsidR="00C36C9B" w:rsidRPr="008018B8" w:rsidRDefault="00C36C9B" w:rsidP="00B824AD">
            <w:pPr>
              <w:pStyle w:val="a4"/>
              <w:keepNext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работа с документами отраслевой направленности.</w:t>
            </w:r>
          </w:p>
        </w:tc>
      </w:tr>
    </w:tbl>
    <w:p w:rsidR="00C36C9B" w:rsidRPr="008018B8" w:rsidRDefault="00C36C9B" w:rsidP="008018B8">
      <w:pPr>
        <w:shd w:val="clear" w:color="auto" w:fill="FFFFFF"/>
        <w:tabs>
          <w:tab w:val="left" w:pos="100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C36C9B" w:rsidRPr="008018B8" w:rsidRDefault="00C36C9B" w:rsidP="008018B8">
      <w:pPr>
        <w:shd w:val="clear" w:color="auto" w:fill="FFFFFF"/>
        <w:tabs>
          <w:tab w:val="left" w:pos="10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1.3.</w:t>
      </w:r>
      <w:r w:rsidRPr="008018B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Количество часов на освоение программы этапа </w:t>
      </w:r>
      <w:r w:rsidR="00F92E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производственной </w:t>
      </w:r>
      <w:r w:rsidRPr="008018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практики </w:t>
      </w:r>
      <w:r w:rsidR="00F92E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8018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профилю специальности</w:t>
      </w:r>
      <w:r w:rsidR="00F92E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36C9B" w:rsidRPr="008018B8" w:rsidRDefault="00C36C9B" w:rsidP="008018B8">
      <w:pPr>
        <w:shd w:val="clear" w:color="auto" w:fill="FFFFFF"/>
        <w:tabs>
          <w:tab w:val="left" w:leader="underscore" w:pos="251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Всего </w:t>
      </w:r>
      <w:r w:rsidR="00010C74">
        <w:rPr>
          <w:rFonts w:ascii="Times New Roman" w:eastAsia="Times New Roman" w:hAnsi="Times New Roman" w:cs="Times New Roman"/>
          <w:color w:val="000000"/>
          <w:sz w:val="24"/>
          <w:szCs w:val="24"/>
        </w:rPr>
        <w:t>534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часа, в том числе:</w:t>
      </w:r>
    </w:p>
    <w:p w:rsidR="00C36C9B" w:rsidRPr="008018B8" w:rsidRDefault="00C36C9B" w:rsidP="008018B8">
      <w:pPr>
        <w:shd w:val="clear" w:color="auto" w:fill="FFFFFF"/>
        <w:tabs>
          <w:tab w:val="left" w:leader="underscore" w:pos="426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освоения ПМ.01 - </w:t>
      </w:r>
      <w:r w:rsidR="00F92E41"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 w:rsidR="00F92E41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01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C9B" w:rsidRPr="008018B8" w:rsidRDefault="00C36C9B" w:rsidP="008018B8">
      <w:pPr>
        <w:shd w:val="clear" w:color="auto" w:fill="FFFFFF"/>
        <w:tabs>
          <w:tab w:val="left" w:leader="underscore" w:pos="408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освоения ПМ.0</w:t>
      </w:r>
      <w:r w:rsidR="00010C7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2E41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2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90 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часов;</w:t>
      </w:r>
    </w:p>
    <w:p w:rsidR="00C36C9B" w:rsidRDefault="00C36C9B" w:rsidP="008018B8">
      <w:pPr>
        <w:shd w:val="clear" w:color="auto" w:fill="FFFFFF"/>
        <w:tabs>
          <w:tab w:val="left" w:leader="underscore" w:pos="408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 w:rsidR="00010C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амках освоения ПМ.04 - </w:t>
      </w:r>
      <w:r w:rsidR="00F92E41">
        <w:rPr>
          <w:rFonts w:ascii="Times New Roman" w:eastAsia="Times New Roman" w:hAnsi="Times New Roman" w:cs="Times New Roman"/>
          <w:color w:val="000000"/>
          <w:sz w:val="24"/>
          <w:szCs w:val="24"/>
        </w:rPr>
        <w:t>156</w:t>
      </w:r>
      <w:r w:rsidR="00010C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 w:rsidR="00F92E41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010C7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10C74" w:rsidRDefault="00010C74" w:rsidP="008018B8">
      <w:pPr>
        <w:shd w:val="clear" w:color="auto" w:fill="FFFFFF"/>
        <w:tabs>
          <w:tab w:val="left" w:leader="underscore" w:pos="408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освоения ПМ.07</w:t>
      </w:r>
      <w:r w:rsidR="00F92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90 часов;</w:t>
      </w:r>
    </w:p>
    <w:p w:rsidR="00F92E41" w:rsidRPr="008018B8" w:rsidRDefault="00F92E41" w:rsidP="008018B8">
      <w:pPr>
        <w:shd w:val="clear" w:color="auto" w:fill="FFFFFF"/>
        <w:tabs>
          <w:tab w:val="left" w:leader="underscore" w:pos="408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освоения ПМ.11 – 108 часов.</w:t>
      </w:r>
    </w:p>
    <w:p w:rsidR="00C36C9B" w:rsidRPr="008018B8" w:rsidRDefault="00C36C9B" w:rsidP="008018B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36C9B" w:rsidRPr="008018B8" w:rsidRDefault="00C36C9B" w:rsidP="008018B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8018B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br w:type="page"/>
      </w:r>
    </w:p>
    <w:p w:rsidR="006A77BD" w:rsidRPr="006A77BD" w:rsidRDefault="00C36C9B" w:rsidP="00801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77BD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 xml:space="preserve">2. </w:t>
      </w:r>
      <w:r w:rsidRPr="006A77B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РЕЗУЛЬТАТЫ ОСВОЕНИЯ ПРОГРАММЫ </w:t>
      </w:r>
      <w:r w:rsidR="006A77BD" w:rsidRPr="006A77B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ПРОИЗВОДСТВЕННОЙ </w:t>
      </w:r>
      <w:r w:rsidRPr="006A77BD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ПРАКТИКИ</w:t>
      </w:r>
    </w:p>
    <w:p w:rsidR="00C36C9B" w:rsidRPr="006A77BD" w:rsidRDefault="006A77BD" w:rsidP="00801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77BD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C36C9B" w:rsidRPr="006A77BD">
        <w:rPr>
          <w:rFonts w:ascii="Times New Roman" w:eastAsia="Times New Roman" w:hAnsi="Times New Roman" w:cs="Times New Roman"/>
          <w:b/>
          <w:bCs/>
          <w:sz w:val="24"/>
          <w:szCs w:val="24"/>
        </w:rPr>
        <w:t>ПО ПРОФИЛЮ СПЕЦИАЛЬНОСТИ</w:t>
      </w:r>
      <w:r w:rsidRPr="006A77B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C36C9B" w:rsidRPr="006A77BD" w:rsidRDefault="00C36C9B" w:rsidP="008018B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36C9B" w:rsidRPr="008018B8" w:rsidRDefault="00C36C9B" w:rsidP="008018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7BD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Результатом освоения программы практики по профилю специальности</w:t>
      </w:r>
      <w:r w:rsidRPr="008018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осво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018B8">
        <w:rPr>
          <w:rFonts w:ascii="Times New Roman" w:eastAsia="Times New Roman" w:hAnsi="Times New Roman" w:cs="Times New Roman"/>
          <w:color w:val="000000"/>
          <w:sz w:val="24"/>
          <w:szCs w:val="24"/>
        </w:rPr>
        <w:t>ние студентами профессиональных и общих компетенций, а также трудовых функций в рамках профессиональных модулей ФГОС СПО по основным видам деятельности:</w:t>
      </w:r>
    </w:p>
    <w:p w:rsidR="00C36C9B" w:rsidRDefault="00C36C9B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sz w:val="24"/>
          <w:szCs w:val="24"/>
        </w:rPr>
        <w:t>разработка модулей программного обеспечения для компьютерных систем;</w:t>
      </w:r>
    </w:p>
    <w:p w:rsidR="006A77BD" w:rsidRPr="008018B8" w:rsidRDefault="006A77BD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8018B8">
        <w:rPr>
          <w:rFonts w:ascii="Times New Roman" w:hAnsi="Times New Roman" w:cs="Times New Roman"/>
          <w:sz w:val="24"/>
          <w:szCs w:val="24"/>
        </w:rPr>
        <w:t>существление интеграции программных модулей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6C9B" w:rsidRDefault="00C36C9B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sz w:val="24"/>
          <w:szCs w:val="24"/>
        </w:rPr>
        <w:t>сопровождение и обслуживание программного обеспечения компьютерных систем;</w:t>
      </w:r>
    </w:p>
    <w:p w:rsidR="006A77BD" w:rsidRPr="008018B8" w:rsidRDefault="006A77BD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соадминистрирование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 данных и серверов;</w:t>
      </w:r>
    </w:p>
    <w:p w:rsidR="00C36C9B" w:rsidRPr="008018B8" w:rsidRDefault="00C36C9B" w:rsidP="00B824AD">
      <w:pPr>
        <w:pStyle w:val="a4"/>
        <w:widowControl w:val="0"/>
        <w:numPr>
          <w:ilvl w:val="0"/>
          <w:numId w:val="8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018B8">
        <w:rPr>
          <w:rFonts w:ascii="Times New Roman" w:hAnsi="Times New Roman" w:cs="Times New Roman"/>
          <w:sz w:val="24"/>
          <w:szCs w:val="24"/>
        </w:rPr>
        <w:t>разработка, администрирование и защита баз данных.</w:t>
      </w:r>
    </w:p>
    <w:p w:rsidR="00C36C9B" w:rsidRPr="008018B8" w:rsidRDefault="00C36C9B" w:rsidP="008018B8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6C9B" w:rsidRPr="008018B8" w:rsidRDefault="00C36C9B" w:rsidP="008018B8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компетенции:</w:t>
      </w:r>
    </w:p>
    <w:tbl>
      <w:tblPr>
        <w:tblW w:w="100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56"/>
        <w:gridCol w:w="8821"/>
      </w:tblGrid>
      <w:tr w:rsidR="00C36C9B" w:rsidRPr="008018B8" w:rsidTr="00C36C9B">
        <w:trPr>
          <w:trHeight w:val="316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общих компетенций</w:t>
            </w:r>
          </w:p>
        </w:tc>
      </w:tr>
      <w:tr w:rsidR="00C36C9B" w:rsidRPr="008018B8" w:rsidTr="00C36C9B">
        <w:trPr>
          <w:trHeight w:val="321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но к различным контекстам.</w:t>
            </w:r>
          </w:p>
        </w:tc>
      </w:tr>
      <w:tr w:rsidR="00C36C9B" w:rsidRPr="008018B8" w:rsidTr="00C36C9B">
        <w:trPr>
          <w:trHeight w:val="631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полнения задач профессиональной деятельности.</w:t>
            </w:r>
          </w:p>
        </w:tc>
      </w:tr>
      <w:tr w:rsidR="00C36C9B" w:rsidRPr="008018B8" w:rsidTr="00C36C9B">
        <w:trPr>
          <w:trHeight w:val="631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тие.</w:t>
            </w:r>
          </w:p>
        </w:tc>
      </w:tr>
      <w:tr w:rsidR="00C36C9B" w:rsidRPr="008018B8" w:rsidTr="00C36C9B">
        <w:trPr>
          <w:trHeight w:val="631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ководством, клиентами.</w:t>
            </w:r>
          </w:p>
        </w:tc>
      </w:tr>
      <w:tr w:rsidR="00C36C9B" w:rsidRPr="008018B8" w:rsidTr="00C36C9B">
        <w:trPr>
          <w:trHeight w:val="631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C36C9B" w:rsidRPr="008018B8" w:rsidTr="00C36C9B">
        <w:trPr>
          <w:trHeight w:val="631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ведение на основе общечеловеческих ценностей.</w:t>
            </w:r>
          </w:p>
        </w:tc>
      </w:tr>
      <w:tr w:rsidR="00C36C9B" w:rsidRPr="008018B8" w:rsidTr="00C36C9B">
        <w:trPr>
          <w:trHeight w:val="631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7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C36C9B" w:rsidRPr="008018B8" w:rsidTr="00C36C9B">
        <w:trPr>
          <w:trHeight w:val="947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C36C9B" w:rsidRPr="008018B8" w:rsidTr="00C36C9B">
        <w:trPr>
          <w:trHeight w:val="316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C36C9B" w:rsidRPr="008018B8" w:rsidTr="00C36C9B">
        <w:trPr>
          <w:trHeight w:val="631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ном языке.</w:t>
            </w:r>
          </w:p>
        </w:tc>
      </w:tr>
      <w:tr w:rsidR="00C36C9B" w:rsidRPr="008018B8" w:rsidTr="00C36C9B">
        <w:trPr>
          <w:trHeight w:val="316"/>
          <w:jc w:val="center"/>
        </w:trPr>
        <w:tc>
          <w:tcPr>
            <w:tcW w:w="1256" w:type="dxa"/>
          </w:tcPr>
          <w:p w:rsidR="00C36C9B" w:rsidRPr="008018B8" w:rsidRDefault="00C36C9B" w:rsidP="008018B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</w:p>
        </w:tc>
        <w:tc>
          <w:tcPr>
            <w:tcW w:w="8821" w:type="dxa"/>
          </w:tcPr>
          <w:p w:rsidR="00C36C9B" w:rsidRPr="008018B8" w:rsidRDefault="00C36C9B" w:rsidP="008018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C36C9B" w:rsidRPr="008018B8" w:rsidRDefault="00C36C9B" w:rsidP="008018B8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6C9B" w:rsidRPr="008018B8" w:rsidRDefault="00C36C9B" w:rsidP="008018B8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Профессиональные компетенции:</w:t>
      </w:r>
    </w:p>
    <w:tbl>
      <w:tblPr>
        <w:tblStyle w:val="a3"/>
        <w:tblW w:w="10164" w:type="dxa"/>
        <w:jc w:val="center"/>
        <w:tblLook w:val="04A0"/>
      </w:tblPr>
      <w:tblGrid>
        <w:gridCol w:w="1668"/>
        <w:gridCol w:w="8496"/>
      </w:tblGrid>
      <w:tr w:rsidR="00C36C9B" w:rsidRPr="008018B8" w:rsidTr="00C36C9B">
        <w:trPr>
          <w:trHeight w:val="551"/>
          <w:jc w:val="center"/>
        </w:trPr>
        <w:tc>
          <w:tcPr>
            <w:tcW w:w="1668" w:type="dxa"/>
          </w:tcPr>
          <w:p w:rsidR="00C36C9B" w:rsidRPr="008018B8" w:rsidRDefault="00C36C9B" w:rsidP="00801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80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ВД 1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модулей программного обеспечения для компьютерных систем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80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Формировать алгоритмы разработки программных модулей в соответствии с техническим заданием.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80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программные модули в соответствии с техническим заданием.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80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Выполнять отладку программных модулей с использованием специализирова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ных программных средств.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80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1.4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Выполнять тестирование программных модулей.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80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1.5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spellStart"/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рефакторинг</w:t>
            </w:r>
            <w:proofErr w:type="spellEnd"/>
            <w:r w:rsidRPr="008018B8">
              <w:rPr>
                <w:rFonts w:ascii="Times New Roman" w:hAnsi="Times New Roman" w:cs="Times New Roman"/>
                <w:sz w:val="24"/>
                <w:szCs w:val="24"/>
              </w:rPr>
              <w:t xml:space="preserve"> и оптимизацию программного кода.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80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1.6</w:t>
            </w:r>
          </w:p>
        </w:tc>
        <w:tc>
          <w:tcPr>
            <w:tcW w:w="8496" w:type="dxa"/>
          </w:tcPr>
          <w:p w:rsidR="00C36C9B" w:rsidRPr="008018B8" w:rsidRDefault="00C36C9B" w:rsidP="006A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Разрабатывать модули программного обеспечения для мобильных платформ.</w:t>
            </w:r>
          </w:p>
        </w:tc>
      </w:tr>
      <w:tr w:rsidR="006A77BD" w:rsidRPr="0025680F" w:rsidTr="00C36C9B">
        <w:trPr>
          <w:jc w:val="center"/>
        </w:trPr>
        <w:tc>
          <w:tcPr>
            <w:tcW w:w="1668" w:type="dxa"/>
          </w:tcPr>
          <w:p w:rsidR="006A77BD" w:rsidRPr="0025680F" w:rsidRDefault="0025680F" w:rsidP="0080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0F">
              <w:rPr>
                <w:rFonts w:ascii="Times New Roman" w:hAnsi="Times New Roman" w:cs="Times New Roman"/>
                <w:sz w:val="24"/>
                <w:szCs w:val="24"/>
              </w:rPr>
              <w:t>ВД 2</w:t>
            </w:r>
          </w:p>
        </w:tc>
        <w:tc>
          <w:tcPr>
            <w:tcW w:w="8496" w:type="dxa"/>
          </w:tcPr>
          <w:p w:rsidR="006A77BD" w:rsidRPr="0025680F" w:rsidRDefault="0025680F" w:rsidP="006A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80F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Осуществление интеграции программных модулей</w:t>
            </w:r>
          </w:p>
        </w:tc>
      </w:tr>
      <w:tr w:rsidR="006A77BD" w:rsidRPr="008018B8" w:rsidTr="00C36C9B">
        <w:trPr>
          <w:jc w:val="center"/>
        </w:trPr>
        <w:tc>
          <w:tcPr>
            <w:tcW w:w="1668" w:type="dxa"/>
          </w:tcPr>
          <w:p w:rsidR="006A77BD" w:rsidRPr="008018B8" w:rsidRDefault="0025680F" w:rsidP="0080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</w:t>
            </w:r>
            <w:r w:rsidR="0032153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496" w:type="dxa"/>
          </w:tcPr>
          <w:p w:rsidR="006A77BD" w:rsidRPr="008018B8" w:rsidRDefault="0025680F" w:rsidP="006A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</w:t>
            </w:r>
          </w:p>
        </w:tc>
      </w:tr>
      <w:tr w:rsidR="00321535" w:rsidRPr="008018B8" w:rsidTr="00C36C9B">
        <w:trPr>
          <w:jc w:val="center"/>
        </w:trPr>
        <w:tc>
          <w:tcPr>
            <w:tcW w:w="1668" w:type="dxa"/>
          </w:tcPr>
          <w:p w:rsidR="00321535" w:rsidRDefault="00321535" w:rsidP="00321535">
            <w:pPr>
              <w:jc w:val="center"/>
            </w:pPr>
            <w:r w:rsidRPr="0091055A">
              <w:rPr>
                <w:rFonts w:ascii="Times New Roman" w:hAnsi="Times New Roman" w:cs="Times New Roman"/>
                <w:sz w:val="24"/>
                <w:szCs w:val="24"/>
              </w:rPr>
              <w:t>ПК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6" w:type="dxa"/>
          </w:tcPr>
          <w:p w:rsidR="00321535" w:rsidRPr="008018B8" w:rsidRDefault="00321535" w:rsidP="006A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Выполнять интеграцию модулей в программное обеспечение</w:t>
            </w:r>
          </w:p>
        </w:tc>
      </w:tr>
      <w:tr w:rsidR="00321535" w:rsidRPr="008018B8" w:rsidTr="00C36C9B">
        <w:trPr>
          <w:jc w:val="center"/>
        </w:trPr>
        <w:tc>
          <w:tcPr>
            <w:tcW w:w="1668" w:type="dxa"/>
          </w:tcPr>
          <w:p w:rsidR="00321535" w:rsidRDefault="00321535" w:rsidP="00321535">
            <w:pPr>
              <w:jc w:val="center"/>
            </w:pPr>
            <w:r w:rsidRPr="0091055A">
              <w:rPr>
                <w:rFonts w:ascii="Times New Roman" w:hAnsi="Times New Roman" w:cs="Times New Roman"/>
                <w:sz w:val="24"/>
                <w:szCs w:val="24"/>
              </w:rPr>
              <w:t>ПК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6" w:type="dxa"/>
          </w:tcPr>
          <w:p w:rsidR="00321535" w:rsidRPr="008018B8" w:rsidRDefault="00321535" w:rsidP="006A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Выполнять отладку программного модуля с использованием специализированных программных средств</w:t>
            </w:r>
          </w:p>
        </w:tc>
      </w:tr>
      <w:tr w:rsidR="00321535" w:rsidRPr="008018B8" w:rsidTr="00C36C9B">
        <w:trPr>
          <w:jc w:val="center"/>
        </w:trPr>
        <w:tc>
          <w:tcPr>
            <w:tcW w:w="1668" w:type="dxa"/>
          </w:tcPr>
          <w:p w:rsidR="00321535" w:rsidRDefault="00321535" w:rsidP="00321535">
            <w:pPr>
              <w:jc w:val="center"/>
            </w:pPr>
            <w:r w:rsidRPr="0091055A">
              <w:rPr>
                <w:rFonts w:ascii="Times New Roman" w:hAnsi="Times New Roman" w:cs="Times New Roman"/>
                <w:sz w:val="24"/>
                <w:szCs w:val="24"/>
              </w:rPr>
              <w:t>ПК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6" w:type="dxa"/>
          </w:tcPr>
          <w:p w:rsidR="00321535" w:rsidRPr="008018B8" w:rsidRDefault="00321535" w:rsidP="006A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Осуществлять разработку тестовых наборов и тестовых сценариев для програм</w:t>
            </w: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м</w:t>
            </w: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ного обеспечения</w:t>
            </w:r>
          </w:p>
        </w:tc>
      </w:tr>
      <w:tr w:rsidR="00321535" w:rsidRPr="008018B8" w:rsidTr="00C36C9B">
        <w:trPr>
          <w:jc w:val="center"/>
        </w:trPr>
        <w:tc>
          <w:tcPr>
            <w:tcW w:w="1668" w:type="dxa"/>
          </w:tcPr>
          <w:p w:rsidR="00321535" w:rsidRDefault="00321535" w:rsidP="00321535">
            <w:pPr>
              <w:jc w:val="center"/>
            </w:pPr>
            <w:r w:rsidRPr="0091055A">
              <w:rPr>
                <w:rFonts w:ascii="Times New Roman" w:hAnsi="Times New Roman" w:cs="Times New Roman"/>
                <w:sz w:val="24"/>
                <w:szCs w:val="24"/>
              </w:rPr>
              <w:t>ПК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6" w:type="dxa"/>
          </w:tcPr>
          <w:p w:rsidR="00321535" w:rsidRPr="008018B8" w:rsidRDefault="00321535" w:rsidP="006A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Производить инспектирование компонент программного обеспечения на предмет соответствия стандартам кодирования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256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ВД 4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Сопровождение и обслуживание программного обеспечения компьюте</w:t>
            </w: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ных систем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Осуществлять инсталляцию, настройку и обслуживание программного обесп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чения компьютерных систем.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Осуществлять измерения эксплуатационных характеристик программного обеспечения компьютерных систем на соответствие.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Выполнять работы по модификации отдельных компонент программного обе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печения в соответствии с потребностями заказчика.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Обеспечивать защиту программного обеспечения компьютерных систем пр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граммными средствами.</w:t>
            </w:r>
          </w:p>
        </w:tc>
      </w:tr>
      <w:tr w:rsidR="00321535" w:rsidRPr="00321535" w:rsidTr="00C36C9B">
        <w:trPr>
          <w:jc w:val="center"/>
        </w:trPr>
        <w:tc>
          <w:tcPr>
            <w:tcW w:w="1668" w:type="dxa"/>
          </w:tcPr>
          <w:p w:rsidR="00321535" w:rsidRPr="00321535" w:rsidRDefault="00321535" w:rsidP="003215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535">
              <w:rPr>
                <w:rFonts w:ascii="Times New Roman" w:hAnsi="Times New Roman" w:cs="Times New Roman"/>
                <w:b/>
                <w:sz w:val="24"/>
                <w:szCs w:val="24"/>
              </w:rPr>
              <w:t>ВД 7</w:t>
            </w:r>
          </w:p>
        </w:tc>
        <w:tc>
          <w:tcPr>
            <w:tcW w:w="8496" w:type="dxa"/>
          </w:tcPr>
          <w:p w:rsidR="00321535" w:rsidRPr="00321535" w:rsidRDefault="00321535" w:rsidP="00801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1535">
              <w:rPr>
                <w:rFonts w:ascii="Times New Roman" w:eastAsia="Times New Roman" w:hAnsi="Times New Roman" w:cs="Times New Roman"/>
                <w:b/>
                <w:color w:val="22272F"/>
                <w:sz w:val="23"/>
                <w:szCs w:val="23"/>
                <w:lang w:eastAsia="ru-RU"/>
              </w:rPr>
              <w:t>Соадминистрирование</w:t>
            </w:r>
            <w:proofErr w:type="spellEnd"/>
            <w:r w:rsidRPr="00321535">
              <w:rPr>
                <w:rFonts w:ascii="Times New Roman" w:eastAsia="Times New Roman" w:hAnsi="Times New Roman" w:cs="Times New Roman"/>
                <w:b/>
                <w:color w:val="22272F"/>
                <w:sz w:val="23"/>
                <w:szCs w:val="23"/>
                <w:lang w:eastAsia="ru-RU"/>
              </w:rPr>
              <w:t xml:space="preserve"> баз данных и серверов</w:t>
            </w:r>
          </w:p>
        </w:tc>
      </w:tr>
      <w:tr w:rsidR="00321535" w:rsidRPr="008018B8" w:rsidTr="00C36C9B">
        <w:trPr>
          <w:jc w:val="center"/>
        </w:trPr>
        <w:tc>
          <w:tcPr>
            <w:tcW w:w="1668" w:type="dxa"/>
          </w:tcPr>
          <w:p w:rsidR="00321535" w:rsidRPr="008018B8" w:rsidRDefault="00C63F4A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7.1</w:t>
            </w:r>
          </w:p>
        </w:tc>
        <w:tc>
          <w:tcPr>
            <w:tcW w:w="8496" w:type="dxa"/>
          </w:tcPr>
          <w:p w:rsidR="00321535" w:rsidRPr="008018B8" w:rsidRDefault="00321535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Выявлять технические проблемы, возникающие в процессе эксплуатации баз да</w:t>
            </w: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</w:t>
            </w: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ных и серверов</w:t>
            </w:r>
          </w:p>
        </w:tc>
      </w:tr>
      <w:tr w:rsidR="00C63F4A" w:rsidRPr="008018B8" w:rsidTr="00C36C9B">
        <w:trPr>
          <w:jc w:val="center"/>
        </w:trPr>
        <w:tc>
          <w:tcPr>
            <w:tcW w:w="1668" w:type="dxa"/>
          </w:tcPr>
          <w:p w:rsidR="00C63F4A" w:rsidRDefault="00C63F4A" w:rsidP="00C63F4A">
            <w:pPr>
              <w:jc w:val="center"/>
            </w:pPr>
            <w:r w:rsidRPr="00201839">
              <w:rPr>
                <w:rFonts w:ascii="Times New Roman" w:hAnsi="Times New Roman" w:cs="Times New Roman"/>
                <w:sz w:val="24"/>
                <w:szCs w:val="24"/>
              </w:rPr>
              <w:t>ПК 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6" w:type="dxa"/>
          </w:tcPr>
          <w:p w:rsidR="00C63F4A" w:rsidRPr="008018B8" w:rsidRDefault="00C63F4A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Осуществлять администрирование отдельных компонент серверов</w:t>
            </w:r>
          </w:p>
        </w:tc>
      </w:tr>
      <w:tr w:rsidR="00C63F4A" w:rsidRPr="008018B8" w:rsidTr="00C36C9B">
        <w:trPr>
          <w:jc w:val="center"/>
        </w:trPr>
        <w:tc>
          <w:tcPr>
            <w:tcW w:w="1668" w:type="dxa"/>
          </w:tcPr>
          <w:p w:rsidR="00C63F4A" w:rsidRDefault="00C63F4A" w:rsidP="00C63F4A">
            <w:pPr>
              <w:jc w:val="center"/>
            </w:pPr>
            <w:r w:rsidRPr="00201839">
              <w:rPr>
                <w:rFonts w:ascii="Times New Roman" w:hAnsi="Times New Roman" w:cs="Times New Roman"/>
                <w:sz w:val="24"/>
                <w:szCs w:val="24"/>
              </w:rPr>
              <w:t>ПК 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6" w:type="dxa"/>
          </w:tcPr>
          <w:p w:rsidR="00C63F4A" w:rsidRPr="008018B8" w:rsidRDefault="00C63F4A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Формировать требования к конфигурации локальных компьютерных сетей и се</w:t>
            </w: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р</w:t>
            </w: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верного оборудования, необходимые для работы баз данных и серверов</w:t>
            </w:r>
          </w:p>
        </w:tc>
      </w:tr>
      <w:tr w:rsidR="00C63F4A" w:rsidRPr="008018B8" w:rsidTr="00C36C9B">
        <w:trPr>
          <w:jc w:val="center"/>
        </w:trPr>
        <w:tc>
          <w:tcPr>
            <w:tcW w:w="1668" w:type="dxa"/>
          </w:tcPr>
          <w:p w:rsidR="00C63F4A" w:rsidRDefault="00C63F4A" w:rsidP="00C63F4A">
            <w:pPr>
              <w:jc w:val="center"/>
            </w:pPr>
            <w:r w:rsidRPr="00201839">
              <w:rPr>
                <w:rFonts w:ascii="Times New Roman" w:hAnsi="Times New Roman" w:cs="Times New Roman"/>
                <w:sz w:val="24"/>
                <w:szCs w:val="24"/>
              </w:rPr>
              <w:t>ПК 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6" w:type="dxa"/>
          </w:tcPr>
          <w:p w:rsidR="00C63F4A" w:rsidRPr="008018B8" w:rsidRDefault="00C63F4A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Осуществлять администрирование баз данных в рамках своей компетенции</w:t>
            </w:r>
          </w:p>
        </w:tc>
      </w:tr>
      <w:tr w:rsidR="00C63F4A" w:rsidRPr="008018B8" w:rsidTr="00C36C9B">
        <w:trPr>
          <w:jc w:val="center"/>
        </w:trPr>
        <w:tc>
          <w:tcPr>
            <w:tcW w:w="1668" w:type="dxa"/>
          </w:tcPr>
          <w:p w:rsidR="00C63F4A" w:rsidRDefault="00C63F4A" w:rsidP="00C63F4A">
            <w:pPr>
              <w:jc w:val="center"/>
            </w:pPr>
            <w:r w:rsidRPr="00201839">
              <w:rPr>
                <w:rFonts w:ascii="Times New Roman" w:hAnsi="Times New Roman" w:cs="Times New Roman"/>
                <w:sz w:val="24"/>
                <w:szCs w:val="24"/>
              </w:rPr>
              <w:t>ПК 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6" w:type="dxa"/>
          </w:tcPr>
          <w:p w:rsidR="00C63F4A" w:rsidRPr="008018B8" w:rsidRDefault="00C63F4A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FAB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  <w:lang w:eastAsia="ru-RU"/>
              </w:rPr>
              <w:t>Проводить аудит систем безопасности баз данных и серверов с использованием регламентов по защите информации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ВД 11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Разработка, администрирование и защита баз данных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11.1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Осуществлять сбор, обработку и анализ информации для проектирования баз данных.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11.2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Проектировать базу данных на основе анализа предметной области.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11.3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Разрабатывать объекты базы данных в соответствии с результатами анализа предметной области.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11.4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Реализовывать базу данных в конкретной системе управления базами данных.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11.5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Администрировать базы данных.</w:t>
            </w:r>
          </w:p>
        </w:tc>
      </w:tr>
      <w:tr w:rsidR="00C36C9B" w:rsidRPr="008018B8" w:rsidTr="00C36C9B">
        <w:trPr>
          <w:jc w:val="center"/>
        </w:trPr>
        <w:tc>
          <w:tcPr>
            <w:tcW w:w="1668" w:type="dxa"/>
          </w:tcPr>
          <w:p w:rsidR="00C36C9B" w:rsidRPr="008018B8" w:rsidRDefault="00C36C9B" w:rsidP="00321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ПК 11.6</w:t>
            </w:r>
          </w:p>
        </w:tc>
        <w:tc>
          <w:tcPr>
            <w:tcW w:w="8496" w:type="dxa"/>
          </w:tcPr>
          <w:p w:rsidR="00C36C9B" w:rsidRPr="008018B8" w:rsidRDefault="00C36C9B" w:rsidP="0080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8B8">
              <w:rPr>
                <w:rFonts w:ascii="Times New Roman" w:hAnsi="Times New Roman" w:cs="Times New Roman"/>
                <w:sz w:val="24"/>
                <w:szCs w:val="24"/>
              </w:rPr>
              <w:t>Защищать информацию в базе данных с использованием технологии защиты информации.</w:t>
            </w:r>
          </w:p>
        </w:tc>
      </w:tr>
    </w:tbl>
    <w:p w:rsidR="00C36C9B" w:rsidRPr="008018B8" w:rsidRDefault="00C36C9B" w:rsidP="008018B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C9B" w:rsidRPr="008018B8" w:rsidRDefault="00C36C9B" w:rsidP="008018B8">
      <w:pPr>
        <w:shd w:val="clear" w:color="auto" w:fill="D9D9D9" w:themeFill="background1" w:themeFillShade="D9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C36C9B" w:rsidRPr="008018B8" w:rsidSect="00C36C9B">
          <w:footerReference w:type="default" r:id="rId21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C36C9B" w:rsidRPr="008018B8" w:rsidRDefault="00C36C9B" w:rsidP="00801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 xml:space="preserve">3. ТЕМАТИЧЕСКИЙ ПЛАН И СОДЕРЖАНИЕ </w:t>
      </w:r>
      <w:r w:rsidR="00AA448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ПРОИЗВОДСТВЕННОЙ 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ПРАКТИКИ </w:t>
      </w:r>
      <w:r w:rsidR="00AA448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 ПРОФИЛЮ СПЕЦИАЛЬНОСТИ</w:t>
      </w:r>
      <w:r w:rsidR="00AA448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)</w:t>
      </w:r>
    </w:p>
    <w:tbl>
      <w:tblPr>
        <w:tblW w:w="15083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26"/>
        <w:gridCol w:w="1809"/>
        <w:gridCol w:w="8635"/>
        <w:gridCol w:w="1513"/>
      </w:tblGrid>
      <w:tr w:rsidR="00C63F4A" w:rsidRPr="00F43305" w:rsidTr="009C61F1">
        <w:trPr>
          <w:trHeight w:val="1171"/>
          <w:jc w:val="center"/>
        </w:trPr>
        <w:tc>
          <w:tcPr>
            <w:tcW w:w="3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Default="00C63F4A" w:rsidP="00C6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профе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сиональных модулей, межди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циплинарных</w:t>
            </w:r>
          </w:p>
          <w:p w:rsidR="00C63F4A" w:rsidRPr="00F43305" w:rsidRDefault="00C63F4A" w:rsidP="00C6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Default="00C63F4A" w:rsidP="00C63F4A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 производственной практики</w:t>
            </w:r>
          </w:p>
          <w:p w:rsidR="00C63F4A" w:rsidRPr="00F43305" w:rsidRDefault="00C63F4A" w:rsidP="00C63F4A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 профилю специальн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сти)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</w:tr>
      <w:tr w:rsidR="00C63F4A" w:rsidRPr="00F43305" w:rsidTr="009C61F1">
        <w:trPr>
          <w:jc w:val="center"/>
        </w:trPr>
        <w:tc>
          <w:tcPr>
            <w:tcW w:w="3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ПМ.01 Разработка мод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лей программного обе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печения для компьюте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ных систем</w:t>
            </w:r>
          </w:p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МДК.01.01. Разработка программных модулей</w:t>
            </w:r>
          </w:p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МДК.01.02. Поддержка и те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тирование программных м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дулей</w:t>
            </w:r>
          </w:p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МДК.01.03 Разработка м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бильных приложений</w:t>
            </w:r>
          </w:p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МДК.01.04 Системное пр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граммирование</w:t>
            </w:r>
          </w:p>
        </w:tc>
        <w:tc>
          <w:tcPr>
            <w:tcW w:w="180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125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C63F4A">
            <w:pPr>
              <w:spacing w:after="125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 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труда. Знакомство с предприятием. Закрепление рабочего места.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63F4A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125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C63F4A">
            <w:pPr>
              <w:spacing w:after="125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 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Базовая система ввода/вывода (BIOS)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63F4A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125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C63F4A">
            <w:pPr>
              <w:spacing w:after="125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 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OS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Windows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загрузка, настройка, упра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ление, обслуживание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63F4A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125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C63F4A">
            <w:pPr>
              <w:spacing w:after="125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 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компонентов проектной и технической документации с и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пользованием графических языков спецификаций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63F4A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125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C63F4A">
            <w:pPr>
              <w:spacing w:after="125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 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спецификаций отдельных компонент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63F4A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125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C63F4A">
            <w:pPr>
              <w:spacing w:after="125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 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кода программного продукта на основе готовых специфик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ций на уровне модуля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63F4A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125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C63F4A">
            <w:pPr>
              <w:spacing w:after="125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 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Отладка, тестирование и оптимизация программных модулей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63F4A" w:rsidRPr="00F43305" w:rsidTr="009C61F1">
        <w:trPr>
          <w:trHeight w:val="286"/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F43305" w:rsidRDefault="00C63F4A" w:rsidP="00C63F4A">
            <w:pPr>
              <w:pStyle w:val="TableParagraph"/>
              <w:tabs>
                <w:tab w:val="left" w:pos="0"/>
              </w:tabs>
              <w:ind w:firstLine="193"/>
              <w:rPr>
                <w:color w:val="000000"/>
                <w:sz w:val="24"/>
                <w:szCs w:val="24"/>
                <w:lang w:eastAsia="ru-RU"/>
              </w:rPr>
            </w:pPr>
            <w:r w:rsidRPr="007500CA">
              <w:rPr>
                <w:sz w:val="24"/>
                <w:szCs w:val="24"/>
              </w:rPr>
              <w:t>Промежуточная аттестация</w:t>
            </w:r>
            <w:r w:rsidRPr="007500CA">
              <w:rPr>
                <w:spacing w:val="1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в</w:t>
            </w:r>
            <w:r w:rsidRPr="007500CA">
              <w:rPr>
                <w:spacing w:val="1"/>
                <w:sz w:val="24"/>
                <w:szCs w:val="24"/>
              </w:rPr>
              <w:t xml:space="preserve"> </w:t>
            </w:r>
            <w:r w:rsidRPr="007500CA">
              <w:rPr>
                <w:sz w:val="24"/>
                <w:szCs w:val="24"/>
              </w:rPr>
              <w:t>форме</w:t>
            </w:r>
            <w:r w:rsidRPr="007500CA">
              <w:rPr>
                <w:spacing w:val="53"/>
                <w:sz w:val="24"/>
                <w:szCs w:val="24"/>
              </w:rPr>
              <w:t xml:space="preserve"> </w:t>
            </w:r>
            <w:r w:rsidRPr="00381CBC">
              <w:rPr>
                <w:b/>
                <w:sz w:val="24"/>
                <w:szCs w:val="24"/>
              </w:rPr>
              <w:t>дифференцированного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81CBC">
              <w:rPr>
                <w:b/>
                <w:sz w:val="24"/>
                <w:szCs w:val="24"/>
              </w:rPr>
              <w:t>зачета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63F4A" w:rsidRPr="00F43305" w:rsidTr="009C61F1">
        <w:trPr>
          <w:trHeight w:val="238"/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ПМ.01: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C63F4A" w:rsidRPr="00F43305" w:rsidTr="009C61F1">
        <w:trPr>
          <w:jc w:val="center"/>
        </w:trPr>
        <w:tc>
          <w:tcPr>
            <w:tcW w:w="3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ПМ.02 Осуществление интеграции программных м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дулей</w:t>
            </w:r>
          </w:p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МДК.02.01. Технология 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разработки программного обе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печения</w:t>
            </w:r>
          </w:p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МДК.02.02. Инструме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тальные средства разрабо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программного обеспеч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МДК.02.03 Математич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ское моделирование</w:t>
            </w:r>
          </w:p>
        </w:tc>
        <w:tc>
          <w:tcPr>
            <w:tcW w:w="180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C63F4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 Основные понятия и стандартизация требований к программному обесп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чению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C63F4A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C63F4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 Инструментарий тестирования и анализа качества программных средств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63F4A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F43305" w:rsidRDefault="00C63F4A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C63F4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 Задачи в условиях неопределенности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63F4A" w:rsidRPr="00F43305" w:rsidTr="009C61F1">
        <w:trPr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3F4A" w:rsidRPr="00C63F4A" w:rsidRDefault="00C63F4A" w:rsidP="00C63F4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F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Промежуточная аттестация</w:t>
            </w:r>
            <w:r w:rsidRPr="00C63F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3F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форме</w:t>
            </w:r>
            <w:r w:rsidRPr="00C63F4A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дифференцированного зачета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63F4A" w:rsidRPr="00F43305" w:rsidTr="009C61F1">
        <w:trPr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63F4A" w:rsidRPr="00F43305" w:rsidRDefault="00C63F4A" w:rsidP="00C63F4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ПМ.02: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F4A" w:rsidRPr="00F43305" w:rsidRDefault="00C63F4A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BA7D8B" w:rsidRPr="00BA7D8B" w:rsidTr="009C61F1">
        <w:trPr>
          <w:jc w:val="center"/>
        </w:trPr>
        <w:tc>
          <w:tcPr>
            <w:tcW w:w="3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Pr="00BA7D8B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ПМ.</w:t>
            </w:r>
            <w:r w:rsidRPr="00BA7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  <w:p w:rsidR="00BA7D8B" w:rsidRPr="00BA7D8B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Сопровождение и обсл</w:t>
            </w:r>
            <w:r w:rsidRPr="00BA7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BA7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живание программного обеспечения компьюте</w:t>
            </w:r>
            <w:r w:rsidRPr="00BA7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BA7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ных систем</w:t>
            </w:r>
          </w:p>
          <w:p w:rsidR="00BA7D8B" w:rsidRPr="00BA7D8B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МДК.04.01 Внедрение и по</w:t>
            </w: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держка компьютерных си</w:t>
            </w: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</w:t>
            </w:r>
          </w:p>
          <w:p w:rsidR="00BA7D8B" w:rsidRPr="00BA7D8B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МДК.04.02 Обеспечение качества функциониров</w:t>
            </w: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компьютерных систем</w:t>
            </w:r>
          </w:p>
        </w:tc>
        <w:tc>
          <w:tcPr>
            <w:tcW w:w="18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BA7D8B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BA7D8B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 Загрузка и установка программного обеспечения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Pr="00BA7D8B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A7D8B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F43305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 Методы и средства защиты компь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терных систем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Pr="00F43305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BA7D8B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F43305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BA7D8B" w:rsidRDefault="00BA7D8B" w:rsidP="00BA7D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hAnsi="Times New Roman" w:cs="Times New Roman"/>
                <w:sz w:val="24"/>
                <w:szCs w:val="24"/>
              </w:rPr>
              <w:t>Тема 3 Изучение инструментальных средств разработки программ предприятия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BA7D8B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F43305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BA7D8B" w:rsidRDefault="00BA7D8B" w:rsidP="00BA7D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hAnsi="Times New Roman" w:cs="Times New Roman"/>
                <w:sz w:val="24"/>
                <w:szCs w:val="24"/>
              </w:rPr>
              <w:t>Тема 4 Разработка требований к программной системе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BA7D8B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F43305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BA7D8B" w:rsidRDefault="00BA7D8B" w:rsidP="00BA7D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hAnsi="Times New Roman" w:cs="Times New Roman"/>
                <w:sz w:val="24"/>
                <w:szCs w:val="24"/>
              </w:rPr>
              <w:t>Тема 5 Анализ требований к программной системе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BA7D8B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F43305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BA7D8B" w:rsidRDefault="00BA7D8B" w:rsidP="00BA7D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hAnsi="Times New Roman" w:cs="Times New Roman"/>
                <w:sz w:val="24"/>
                <w:szCs w:val="24"/>
              </w:rPr>
              <w:t>Тема 6 Проектирования функционала разрабатываемого програм</w:t>
            </w:r>
            <w:r w:rsidRPr="00BA7D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A7D8B">
              <w:rPr>
                <w:rFonts w:ascii="Times New Roman" w:hAnsi="Times New Roman" w:cs="Times New Roman"/>
                <w:sz w:val="24"/>
                <w:szCs w:val="24"/>
              </w:rPr>
              <w:t>ного продукта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BA7D8B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F43305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BA7D8B" w:rsidRDefault="00BA7D8B" w:rsidP="00BA7D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hAnsi="Times New Roman" w:cs="Times New Roman"/>
                <w:sz w:val="24"/>
                <w:szCs w:val="24"/>
              </w:rPr>
              <w:t>Тема 7 Подбор контрольных данных для проведения тестирования программного продукта по определенному сценарию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BA7D8B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F43305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BA7D8B" w:rsidRDefault="00BA7D8B" w:rsidP="00BA7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8B">
              <w:rPr>
                <w:rFonts w:ascii="Times New Roman" w:hAnsi="Times New Roman" w:cs="Times New Roman"/>
                <w:sz w:val="24"/>
                <w:szCs w:val="24"/>
              </w:rPr>
              <w:t xml:space="preserve">Тема 8 Надежность программных средств 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BA7D8B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F43305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974063" w:rsidRDefault="00BA7D8B" w:rsidP="0097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063">
              <w:rPr>
                <w:rFonts w:ascii="Times New Roman" w:hAnsi="Times New Roman" w:cs="Times New Roman"/>
                <w:sz w:val="24"/>
                <w:szCs w:val="24"/>
              </w:rPr>
              <w:t xml:space="preserve">Тема 9 </w:t>
            </w:r>
            <w:r w:rsidR="00974063" w:rsidRPr="00974063">
              <w:rPr>
                <w:rFonts w:ascii="Times New Roman" w:hAnsi="Times New Roman" w:cs="Times New Roman"/>
                <w:sz w:val="24"/>
                <w:szCs w:val="24"/>
              </w:rPr>
              <w:t>Разработка кода мобильной версии программного продукта по составле</w:t>
            </w:r>
            <w:r w:rsidR="00974063" w:rsidRPr="009740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74063" w:rsidRPr="00974063">
              <w:rPr>
                <w:rFonts w:ascii="Times New Roman" w:hAnsi="Times New Roman" w:cs="Times New Roman"/>
                <w:sz w:val="24"/>
                <w:szCs w:val="24"/>
              </w:rPr>
              <w:t>ному алгоритму решения задачи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Default="00974063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BA7D8B" w:rsidRPr="00F43305" w:rsidTr="009C61F1"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F43305" w:rsidRDefault="00BA7D8B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7D8B" w:rsidRPr="00974063" w:rsidRDefault="00BA7D8B" w:rsidP="00BA7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063">
              <w:rPr>
                <w:rFonts w:ascii="Times New Roman" w:hAnsi="Times New Roman" w:cs="Times New Roman"/>
                <w:sz w:val="24"/>
                <w:szCs w:val="24"/>
              </w:rPr>
              <w:t>Тема 10</w:t>
            </w:r>
            <w:r w:rsidR="00974063" w:rsidRPr="00974063">
              <w:rPr>
                <w:rFonts w:ascii="Times New Roman" w:hAnsi="Times New Roman" w:cs="Times New Roman"/>
                <w:sz w:val="24"/>
                <w:szCs w:val="24"/>
              </w:rPr>
              <w:t xml:space="preserve"> Оптимизация программного обеспечения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Default="00974063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BA7D8B" w:rsidRPr="00F43305" w:rsidTr="009C61F1">
        <w:trPr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C63F4A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  <w:r w:rsidRPr="00C63F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3F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форме</w:t>
            </w:r>
            <w:r w:rsidRPr="00C63F4A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дифференцированного зачета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Pr="00F43305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A7D8B" w:rsidRPr="00F43305" w:rsidTr="009C61F1">
        <w:trPr>
          <w:trHeight w:val="75"/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BA7D8B">
            <w:pPr>
              <w:spacing w:after="125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ПМ.04: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Pr="00F43305" w:rsidRDefault="00BA7D8B" w:rsidP="00BA7D8B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</w:t>
            </w:r>
          </w:p>
        </w:tc>
      </w:tr>
      <w:tr w:rsidR="00974063" w:rsidRPr="00BA7D8B" w:rsidTr="009C61F1">
        <w:trPr>
          <w:jc w:val="center"/>
        </w:trPr>
        <w:tc>
          <w:tcPr>
            <w:tcW w:w="312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063" w:rsidRPr="00BA7D8B" w:rsidRDefault="00974063" w:rsidP="00BA7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ПМ.</w:t>
            </w:r>
            <w:r w:rsidRPr="00BA7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  <w:p w:rsidR="00974063" w:rsidRPr="00BA7D8B" w:rsidRDefault="00974063" w:rsidP="00BA7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Соадминистрирование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баз данных и серверов</w:t>
            </w:r>
          </w:p>
          <w:p w:rsidR="00974063" w:rsidRPr="00BA7D8B" w:rsidRDefault="00974063" w:rsidP="00BA7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автоматизация баз данных</w:t>
            </w:r>
          </w:p>
          <w:p w:rsidR="00974063" w:rsidRPr="00BA7D8B" w:rsidRDefault="00974063" w:rsidP="00974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Сертификация информационных систем</w:t>
            </w:r>
          </w:p>
        </w:tc>
        <w:tc>
          <w:tcPr>
            <w:tcW w:w="180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974063" w:rsidRPr="00BA7D8B" w:rsidRDefault="00974063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4063" w:rsidRPr="00BA7D8B" w:rsidRDefault="00974063" w:rsidP="00974063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объектами базы данных в конкретной системе управления баз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данных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063" w:rsidRPr="00BA7D8B" w:rsidRDefault="00974063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974063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974063" w:rsidRPr="00F43305" w:rsidRDefault="00974063" w:rsidP="00BA7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974063" w:rsidRPr="00F43305" w:rsidRDefault="00974063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4063" w:rsidRPr="00F43305" w:rsidRDefault="00974063" w:rsidP="0097406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стандартных методов защиты объектов базы данных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063" w:rsidRPr="00F43305" w:rsidRDefault="00974063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74063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974063" w:rsidRPr="00F43305" w:rsidRDefault="00974063" w:rsidP="00BA7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974063" w:rsidRPr="00F43305" w:rsidRDefault="00974063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4063" w:rsidRPr="00F43305" w:rsidRDefault="00974063" w:rsidP="0097406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 Р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д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кументами отраслевой направленности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063" w:rsidRDefault="00974063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74063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974063" w:rsidRPr="00F43305" w:rsidRDefault="00974063" w:rsidP="00BA7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974063" w:rsidRPr="00F43305" w:rsidRDefault="00974063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4063" w:rsidRPr="00F43305" w:rsidRDefault="00974063" w:rsidP="0097406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4 Сертификация информационных систем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063" w:rsidRDefault="00974063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74063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974063" w:rsidRPr="00F43305" w:rsidRDefault="00974063" w:rsidP="00BA7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74063" w:rsidRPr="00F43305" w:rsidRDefault="00974063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4063" w:rsidRPr="00F43305" w:rsidRDefault="00974063" w:rsidP="0097406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5 Методы обеспечения качества информационных систем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063" w:rsidRDefault="00974063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BA7D8B" w:rsidRPr="00F43305" w:rsidTr="009C61F1">
        <w:trPr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A7D8B" w:rsidRPr="00C63F4A" w:rsidRDefault="00BA7D8B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  <w:r w:rsidRPr="00C63F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3F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форме</w:t>
            </w:r>
            <w:r w:rsidRPr="00C63F4A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дифференцированного зачета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Pr="00F43305" w:rsidRDefault="00BA7D8B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A7D8B" w:rsidRPr="00F43305" w:rsidTr="009C61F1">
        <w:trPr>
          <w:trHeight w:val="75"/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A7D8B" w:rsidRPr="00F43305" w:rsidRDefault="00BA7D8B" w:rsidP="00974063">
            <w:pPr>
              <w:spacing w:after="125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ПМ.0</w:t>
            </w:r>
            <w:r w:rsidR="00974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D8B" w:rsidRPr="00F43305" w:rsidRDefault="00974063" w:rsidP="00BA7D8B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C966BE" w:rsidRPr="00F43305" w:rsidTr="009C61F1">
        <w:trPr>
          <w:jc w:val="center"/>
        </w:trPr>
        <w:tc>
          <w:tcPr>
            <w:tcW w:w="312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66BE" w:rsidRPr="00F43305" w:rsidRDefault="00C966BE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ПМ 11. Разработка, адм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нистрирование и защ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 баз данных</w:t>
            </w:r>
          </w:p>
          <w:p w:rsidR="00C966BE" w:rsidRPr="00F43305" w:rsidRDefault="00C966BE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МДК. 11.01 Технология разработки и защиты баз 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данных</w:t>
            </w:r>
          </w:p>
        </w:tc>
        <w:tc>
          <w:tcPr>
            <w:tcW w:w="180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966BE" w:rsidRPr="00F43305" w:rsidRDefault="00C966BE" w:rsidP="00AC33F2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108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66BE" w:rsidRPr="00385C09" w:rsidRDefault="00C966BE" w:rsidP="00385C09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 </w:t>
            </w:r>
            <w:r w:rsidR="00385C09" w:rsidRPr="00385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385C09" w:rsidRPr="00385C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бор, обработка и анализ информации для проектирования баз данных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66BE" w:rsidRPr="00F43305" w:rsidRDefault="00385C09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966BE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966BE" w:rsidRPr="00F43305" w:rsidRDefault="00C966BE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966BE" w:rsidRPr="00F43305" w:rsidRDefault="00C966BE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66BE" w:rsidRPr="00385C09" w:rsidRDefault="00C966BE" w:rsidP="00AC33F2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 Организация защиты данных в хран</w:t>
            </w:r>
            <w:r w:rsidRPr="00385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85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лищах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66BE" w:rsidRPr="00F43305" w:rsidRDefault="00C966BE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966BE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966BE" w:rsidRPr="00F43305" w:rsidRDefault="00C966BE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966BE" w:rsidRPr="00F43305" w:rsidRDefault="00C966BE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66BE" w:rsidRPr="00385C09" w:rsidRDefault="00C966BE" w:rsidP="00385C0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</w:t>
            </w:r>
            <w:r w:rsidR="00385C09" w:rsidRPr="00385C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Проектирование баз данных на основе анализа предметной области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66BE" w:rsidRPr="00F43305" w:rsidRDefault="00385C09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385C09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385C09" w:rsidRPr="00F43305" w:rsidRDefault="00385C09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85C09" w:rsidRPr="00F43305" w:rsidRDefault="00385C09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C09" w:rsidRPr="00385C09" w:rsidRDefault="00385C09" w:rsidP="00385C0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Тема 4 Разработка объектов базы данных в соответствии с результатами анализа предметной области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C09" w:rsidRDefault="00385C09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385C09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385C09" w:rsidRPr="00F43305" w:rsidRDefault="00385C09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85C09" w:rsidRPr="00F43305" w:rsidRDefault="00385C09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C09" w:rsidRPr="00385C09" w:rsidRDefault="00385C09" w:rsidP="00385C0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Тема 5 Реализация баз данных в конкретной системе управления базами да</w:t>
            </w:r>
            <w:r w:rsidRPr="00385C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н</w:t>
            </w:r>
            <w:r w:rsidRPr="00385C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ных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C09" w:rsidRPr="00F43305" w:rsidRDefault="00385C09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385C09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385C09" w:rsidRPr="00F43305" w:rsidRDefault="00385C09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85C09" w:rsidRPr="00F43305" w:rsidRDefault="00385C09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C09" w:rsidRPr="00385C09" w:rsidRDefault="00385C09" w:rsidP="00385C0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6 Разработка и администрирование БД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C09" w:rsidRPr="00F43305" w:rsidRDefault="00385C09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966BE" w:rsidRPr="00F43305" w:rsidTr="009C61F1">
        <w:trPr>
          <w:jc w:val="center"/>
        </w:trPr>
        <w:tc>
          <w:tcPr>
            <w:tcW w:w="0" w:type="auto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966BE" w:rsidRPr="00F43305" w:rsidRDefault="00C966BE" w:rsidP="00C6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966BE" w:rsidRPr="00F43305" w:rsidRDefault="00C966BE" w:rsidP="00BA7D8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66BE" w:rsidRPr="00385C09" w:rsidRDefault="00385C09" w:rsidP="00AC33F2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0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Тема 7 Защита информации в базе данных с использованием технологии защиты информации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66BE" w:rsidRPr="00F43305" w:rsidRDefault="00385C09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385C09" w:rsidRPr="00F43305" w:rsidTr="009C61F1">
        <w:trPr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385C09" w:rsidRPr="00C63F4A" w:rsidRDefault="00385C09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  <w:r w:rsidRPr="00C63F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3F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sz w:val="24"/>
                <w:szCs w:val="24"/>
              </w:rPr>
              <w:t>форме</w:t>
            </w:r>
            <w:r w:rsidRPr="00C63F4A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C63F4A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дифференцированного зачета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5C09" w:rsidRPr="00F43305" w:rsidRDefault="00385C09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C33F2" w:rsidRPr="00F43305" w:rsidTr="009C61F1">
        <w:trPr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C33F2" w:rsidRPr="00F43305" w:rsidRDefault="00AC33F2" w:rsidP="00AC33F2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ПМ.11: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33F2" w:rsidRPr="00F43305" w:rsidRDefault="00AC33F2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AC33F2" w:rsidRPr="00F43305" w:rsidTr="009C61F1">
        <w:trPr>
          <w:jc w:val="center"/>
        </w:trPr>
        <w:tc>
          <w:tcPr>
            <w:tcW w:w="135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C33F2" w:rsidRPr="00F43305" w:rsidRDefault="00AC33F2" w:rsidP="00AC33F2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часов: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33F2" w:rsidRPr="00F43305" w:rsidRDefault="00AC33F2" w:rsidP="00BA7D8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534</w:t>
            </w:r>
          </w:p>
        </w:tc>
      </w:tr>
    </w:tbl>
    <w:p w:rsidR="003F7F86" w:rsidRDefault="003F7F86" w:rsidP="008018B8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F7F86" w:rsidSect="003F7F86">
          <w:footerReference w:type="default" r:id="rId22"/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9C61F1" w:rsidRPr="008018B8" w:rsidRDefault="009C61F1" w:rsidP="009C61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РАБОЧАЯ ПРОГРАММА</w:t>
      </w:r>
    </w:p>
    <w:p w:rsidR="009C61F1" w:rsidRDefault="009C61F1" w:rsidP="009C61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ПРОИЗВОДСТВЕННОЙ ПРАКТИКИ 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ПРЕДДИПЛОМНОЙ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</w:p>
    <w:p w:rsidR="009C61F1" w:rsidRPr="008018B8" w:rsidRDefault="009C61F1" w:rsidP="009C61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61F1" w:rsidRPr="008018B8" w:rsidRDefault="009C61F1" w:rsidP="00B824AD">
      <w:pPr>
        <w:pStyle w:val="a4"/>
        <w:widowControl w:val="0"/>
        <w:numPr>
          <w:ilvl w:val="2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ПАСПОРТ РАБОЧЕЙ </w:t>
      </w:r>
      <w:r w:rsidRPr="008018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ПРОГРАММЫ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ПРОИЗВОДСТВЕННОЙ ПРАКТИКИ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ПРЕДДИПЛОМНОЙ</w:t>
      </w:r>
      <w:r w:rsidRPr="008018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</w:p>
    <w:p w:rsidR="009C61F1" w:rsidRPr="008018B8" w:rsidRDefault="009C61F1" w:rsidP="009C61F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61F1" w:rsidRPr="002F1216" w:rsidRDefault="009C61F1" w:rsidP="00B824AD">
      <w:pPr>
        <w:pStyle w:val="a4"/>
        <w:numPr>
          <w:ilvl w:val="1"/>
          <w:numId w:val="8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12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Область применения программы</w:t>
      </w:r>
    </w:p>
    <w:p w:rsidR="002F1216" w:rsidRDefault="002F1216" w:rsidP="002F1216">
      <w:pPr>
        <w:shd w:val="clear" w:color="auto" w:fill="FFFFFF"/>
        <w:spacing w:after="125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216" w:rsidRPr="00F43305" w:rsidRDefault="002F1216" w:rsidP="002F12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преддипломной практики является частью основной профессионал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образовательной программы в соответствии с ФГОС СПО по специальности СПО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09.02.07 Информационные системы и программирование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квалификация: </w:t>
      </w:r>
      <w:r w:rsidRPr="002F12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Администратор баз </w:t>
      </w:r>
      <w:proofErr w:type="spellStart"/>
      <w:r w:rsidRPr="002F12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</w:t>
      </w:r>
      <w:r w:rsidRPr="002F12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r w:rsidRPr="002F12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ныз</w:t>
      </w:r>
      <w:proofErr w:type="spellEnd"/>
      <w:r w:rsidRPr="002F12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программист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входящей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укрупнённую группу профессий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09.00.00 Информатика и вычи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лительная техника в части освоения основных видов деятельности (ВД):</w:t>
      </w:r>
    </w:p>
    <w:p w:rsidR="002F1216" w:rsidRPr="00F43305" w:rsidRDefault="002F1216" w:rsidP="00B824AD">
      <w:pPr>
        <w:numPr>
          <w:ilvl w:val="0"/>
          <w:numId w:val="1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модулей программного обеспечения для компьютерных систем</w:t>
      </w:r>
    </w:p>
    <w:p w:rsidR="002F1216" w:rsidRPr="00F43305" w:rsidRDefault="002F1216" w:rsidP="00B824AD">
      <w:pPr>
        <w:numPr>
          <w:ilvl w:val="0"/>
          <w:numId w:val="1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интеграции программных модулей</w:t>
      </w:r>
    </w:p>
    <w:p w:rsidR="002F1216" w:rsidRDefault="002F1216" w:rsidP="00B824AD">
      <w:pPr>
        <w:numPr>
          <w:ilvl w:val="0"/>
          <w:numId w:val="1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Сопровождение и обслуживание программного обеспечения компьютерных систем</w:t>
      </w:r>
    </w:p>
    <w:p w:rsidR="002F1216" w:rsidRPr="00F43305" w:rsidRDefault="002F1216" w:rsidP="00B824AD">
      <w:pPr>
        <w:numPr>
          <w:ilvl w:val="0"/>
          <w:numId w:val="1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Соадминистрирование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 данных и серверов</w:t>
      </w:r>
    </w:p>
    <w:p w:rsidR="002F1216" w:rsidRPr="00F43305" w:rsidRDefault="002F1216" w:rsidP="00B824AD">
      <w:pPr>
        <w:numPr>
          <w:ilvl w:val="0"/>
          <w:numId w:val="12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Разработка, администрирование и защита баз данных</w:t>
      </w:r>
    </w:p>
    <w:p w:rsidR="002F1216" w:rsidRPr="00F43305" w:rsidRDefault="002F1216" w:rsidP="002F1216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216" w:rsidRPr="00F43305" w:rsidRDefault="00447E90" w:rsidP="002F12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2F1216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.2. Цели и задачи преддипломной практики:</w:t>
      </w:r>
      <w:r w:rsidR="002F12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F1216"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углубление первоначального практич</w:t>
      </w:r>
      <w:r w:rsidR="002F1216"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2F1216"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опыта обучающихся, развитие общих и профессиональных компетенций, проверка гото</w:t>
      </w:r>
      <w:r w:rsidR="002F1216"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F1216"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студента к самостоятельной трудовой деятельности, а также подготовка к выполнению выпус</w:t>
      </w:r>
      <w:r w:rsidR="002F1216"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2F1216"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квалификационной работы.</w:t>
      </w:r>
    </w:p>
    <w:p w:rsidR="002F1216" w:rsidRPr="00F43305" w:rsidRDefault="002F1216" w:rsidP="002F12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216" w:rsidRPr="00F43305" w:rsidRDefault="00447E90" w:rsidP="002F12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2F1216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.3. Требования к результатам освоения преддипломной практики</w:t>
      </w:r>
    </w:p>
    <w:p w:rsidR="002F1216" w:rsidRPr="00F43305" w:rsidRDefault="002F1216" w:rsidP="002F12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прохождения преддипломной практики, реализуемой в рамках професси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нальных модулей ОПОП СПО по каждому из видов профессиональной деятельности, пред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смотренных ФГОС СПО, обучающийся должен</w:t>
      </w:r>
      <w:r w:rsidR="0044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углубить практический опыт работы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85"/>
        <w:gridCol w:w="6150"/>
      </w:tblGrid>
      <w:tr w:rsidR="002F1216" w:rsidRPr="00FC322F" w:rsidTr="00FC322F">
        <w:trPr>
          <w:trHeight w:val="165"/>
        </w:trPr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337372">
            <w:pPr>
              <w:spacing w:after="125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ВД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590DEE">
            <w:pPr>
              <w:spacing w:after="125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Практический опыт работы</w:t>
            </w:r>
          </w:p>
        </w:tc>
      </w:tr>
      <w:tr w:rsidR="002F1216" w:rsidRPr="00FC322F" w:rsidTr="00FC322F"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33737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модулей пр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граммного обеспечения для ко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пьютерных систем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разработке кода программного продукта на основе гот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спецификации на уровне модуля; использовании и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струментальных средств на этапе отладки программного продукта; проведении тестирования программного м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дуля по определенному сценарию; использовании инс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рументальных средств на этапе отладки программного продукта; разработке мобильных приложений</w:t>
            </w:r>
          </w:p>
        </w:tc>
      </w:tr>
      <w:tr w:rsidR="002F1216" w:rsidRPr="00FC322F" w:rsidTr="00FC322F"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33737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интеграции пр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граммных модулей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интеграции модулей в программное обеспечение; отла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программных модулей</w:t>
            </w:r>
          </w:p>
        </w:tc>
      </w:tr>
      <w:tr w:rsidR="002F1216" w:rsidRPr="00FC322F" w:rsidTr="00FC322F"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33737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и обслуж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программного обеспечения ко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пьютерных систем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настройке отдельных компонентов программного обе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печения компьютерных систем; выполнении отдельных видов работ на этапе поддержки программного обесп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чения компьютерной системы</w:t>
            </w:r>
          </w:p>
        </w:tc>
      </w:tr>
      <w:tr w:rsidR="00337372" w:rsidRPr="00FC322F" w:rsidTr="00FC322F"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7372" w:rsidRPr="00FC322F" w:rsidRDefault="00337372" w:rsidP="0033737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Соадминистрирование</w:t>
            </w:r>
            <w:proofErr w:type="spellEnd"/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 данных и серверов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7372" w:rsidRPr="00FC322F" w:rsidRDefault="00FC322F" w:rsidP="00FC322F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hAnsi="Times New Roman"/>
                <w:sz w:val="24"/>
                <w:szCs w:val="24"/>
              </w:rPr>
              <w:t xml:space="preserve">участия в </w:t>
            </w:r>
            <w:proofErr w:type="spellStart"/>
            <w:r w:rsidRPr="00FC322F">
              <w:rPr>
                <w:rFonts w:ascii="Times New Roman" w:hAnsi="Times New Roman"/>
                <w:sz w:val="24"/>
                <w:szCs w:val="24"/>
              </w:rPr>
              <w:t>соадминистрировании</w:t>
            </w:r>
            <w:proofErr w:type="spellEnd"/>
            <w:r w:rsidRPr="00FC322F">
              <w:rPr>
                <w:rFonts w:ascii="Times New Roman" w:hAnsi="Times New Roman"/>
                <w:sz w:val="24"/>
                <w:szCs w:val="24"/>
              </w:rPr>
              <w:t xml:space="preserve"> серверов; разработке политики безопасности SQL сервера, базы данных и о</w:t>
            </w:r>
            <w:r w:rsidRPr="00FC322F">
              <w:rPr>
                <w:rFonts w:ascii="Times New Roman" w:hAnsi="Times New Roman"/>
                <w:sz w:val="24"/>
                <w:szCs w:val="24"/>
              </w:rPr>
              <w:t>т</w:t>
            </w:r>
            <w:r w:rsidRPr="00FC322F">
              <w:rPr>
                <w:rFonts w:ascii="Times New Roman" w:hAnsi="Times New Roman"/>
                <w:sz w:val="24"/>
                <w:szCs w:val="24"/>
              </w:rPr>
              <w:t>дельных объектов базы данных; применении законод</w:t>
            </w:r>
            <w:r w:rsidRPr="00FC32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322F">
              <w:rPr>
                <w:rFonts w:ascii="Times New Roman" w:hAnsi="Times New Roman"/>
                <w:sz w:val="24"/>
                <w:szCs w:val="24"/>
              </w:rPr>
              <w:t>тельства Российской Федерации в области сертификации программных средств информационных технологий</w:t>
            </w:r>
          </w:p>
        </w:tc>
      </w:tr>
      <w:tr w:rsidR="002F1216" w:rsidRPr="00FC322F" w:rsidTr="00FC322F"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33737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Разработка, администрир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и защита баз данных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C322F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 с объектами базы данных в конкретной системе управления базами данных; использовании стандартных методов защиты объектов базы данных; работе с док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C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ментами отраслевой направленности</w:t>
            </w:r>
          </w:p>
        </w:tc>
      </w:tr>
    </w:tbl>
    <w:p w:rsidR="002F1216" w:rsidRPr="00F43305" w:rsidRDefault="00FC322F" w:rsidP="00FC322F">
      <w:pPr>
        <w:shd w:val="clear" w:color="auto" w:fill="FFFFFF"/>
        <w:spacing w:after="125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</w:t>
      </w:r>
      <w:r w:rsidR="002F1216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.4. Количество часов на освоение программы преддипломной практики:</w:t>
      </w:r>
    </w:p>
    <w:p w:rsidR="002F1216" w:rsidRPr="00F43305" w:rsidRDefault="002F1216" w:rsidP="00FC322F">
      <w:pPr>
        <w:shd w:val="clear" w:color="auto" w:fill="FFFFFF"/>
        <w:spacing w:after="125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– 144 часа.</w:t>
      </w:r>
    </w:p>
    <w:p w:rsidR="00FC322F" w:rsidRPr="00FC322F" w:rsidRDefault="00FC322F" w:rsidP="002F1216">
      <w:pPr>
        <w:spacing w:after="0" w:line="240" w:lineRule="auto"/>
        <w:rPr>
          <w:rFonts w:ascii="Times New Roman" w:eastAsia="Times New Roman" w:hAnsi="Times New Roman" w:cs="Times New Roman"/>
          <w:bCs/>
          <w:color w:val="252525"/>
          <w:sz w:val="24"/>
          <w:szCs w:val="24"/>
          <w:shd w:val="clear" w:color="auto" w:fill="FFFFFF"/>
          <w:lang w:eastAsia="ru-RU"/>
        </w:rPr>
      </w:pPr>
    </w:p>
    <w:p w:rsidR="002F1216" w:rsidRPr="00F43305" w:rsidRDefault="00FC322F" w:rsidP="00FC322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2</w:t>
      </w:r>
      <w:r w:rsidR="002F1216" w:rsidRPr="00F4330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Р</w:t>
      </w:r>
      <w:r w:rsidR="002F1216" w:rsidRPr="00F4330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езультаты освоения </w:t>
      </w:r>
      <w:r w:rsidRPr="00F4330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рабочей программы </w:t>
      </w:r>
      <w:r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производственной (</w:t>
      </w:r>
      <w:r w:rsidRPr="00F4330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преддипломной</w:t>
      </w:r>
      <w:r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)</w:t>
      </w:r>
      <w:r w:rsidRPr="00F4330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r w:rsidR="002F1216" w:rsidRPr="00F4330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практики</w:t>
      </w:r>
    </w:p>
    <w:p w:rsidR="002F1216" w:rsidRPr="00F43305" w:rsidRDefault="002F1216" w:rsidP="002F1216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216" w:rsidRPr="00F43305" w:rsidRDefault="002F1216" w:rsidP="002F1216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освоения программы преддипломной практики является углубление обучающим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профессиональных и общих компетенций в ра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43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ках профессиональных модулей ФГОС СПО: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7"/>
        <w:gridCol w:w="9034"/>
      </w:tblGrid>
      <w:tr w:rsidR="002F1216" w:rsidRPr="00F43305" w:rsidTr="00590DEE">
        <w:trPr>
          <w:trHeight w:val="420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алгоритмы разработки программных модулей в соответствии с техн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ческим заданием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программные модули в соответствии с техническим заданием</w:t>
            </w:r>
          </w:p>
        </w:tc>
      </w:tr>
      <w:tr w:rsidR="002F1216" w:rsidRPr="00F43305" w:rsidTr="00590DEE">
        <w:trPr>
          <w:trHeight w:val="390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отладку программных модулей с использованием 9 специализированных программных средств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1.4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тестирование программных модулей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1.5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Осуществлять </w:t>
            </w:r>
            <w:proofErr w:type="spellStart"/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рефакторинг</w:t>
            </w:r>
            <w:proofErr w:type="spellEnd"/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оптимизацию программного кода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1.6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модули программного обеспечения для мобильных платформ</w:t>
            </w:r>
          </w:p>
        </w:tc>
      </w:tr>
      <w:tr w:rsidR="002F1216" w:rsidRPr="00F43305" w:rsidTr="00590DEE">
        <w:trPr>
          <w:trHeight w:val="150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2.1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требования к программным модулям на основе анализа проектной и технической документации на предмет вза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модействия компонент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2.2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интеграцию модулей в программное обеспечение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2.3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отладку программного модуля с использованием специализированных программных средств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2.4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разработку тестовых наборов и тестовых сценариев для программного обеспечения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2.5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Производить инспектирование компонент программного обеспечения на предмет соответствия стандартам кодирования</w:t>
            </w:r>
          </w:p>
        </w:tc>
      </w:tr>
      <w:tr w:rsidR="002F1216" w:rsidRPr="00F43305" w:rsidTr="00590DEE"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4.1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инсталляцию, настройку и обслуживание программного обеспечения компьютерных систем</w:t>
            </w:r>
          </w:p>
        </w:tc>
      </w:tr>
      <w:tr w:rsidR="002F1216" w:rsidRPr="00F43305" w:rsidTr="00590DEE">
        <w:trPr>
          <w:trHeight w:val="330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4.2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измерения эксплуатационных характеристик программного обеспеч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компьютерных систем на соответствие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4.3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работы по модификации отдельных компонент программного обеспеч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в соответствии с потребностями заказчика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4.4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Обеспечивать защиту программного обеспечения компьютерных систем програм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ными средствами</w:t>
            </w:r>
          </w:p>
        </w:tc>
      </w:tr>
      <w:tr w:rsidR="00FC322F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7.1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B22B7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Выявлять технические проблемы, возникающие в процессе эксплуатации баз данных и серверов.</w:t>
            </w:r>
          </w:p>
        </w:tc>
      </w:tr>
      <w:tr w:rsidR="00FC322F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ПК 7.2.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Осуществлять администрирование отдельных компонент серверов</w:t>
            </w:r>
          </w:p>
        </w:tc>
      </w:tr>
      <w:tr w:rsidR="00FC322F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ПК 7.3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Формировать требования к конфигурации локальных компьютерных сетей и серве</w:t>
            </w: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р</w:t>
            </w: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ного оборудования, необходимые для работы баз данных и серверов</w:t>
            </w:r>
          </w:p>
        </w:tc>
      </w:tr>
      <w:tr w:rsidR="00FC322F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ПК 7.4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Осуществлять администрирование баз данных в рамках своей компетенции</w:t>
            </w:r>
          </w:p>
        </w:tc>
      </w:tr>
      <w:tr w:rsidR="00FC322F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ПК 7.5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22F" w:rsidRPr="00B22B7F" w:rsidRDefault="00B22B7F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Проводить аудит систем безопасности баз данных и серверов с использованием ре</w:t>
            </w: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г</w:t>
            </w:r>
            <w:r w:rsidRPr="00B22B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ламентов по защите информации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11.1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сбор, обработку и анализ информации для проектирования баз данных</w:t>
            </w:r>
          </w:p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11.2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базу данных на основе анализа предметной области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11.3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объекты базы данных в соответствии с результатами анализа пре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метной области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11.4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Реализовывать базу данных в конкретной системе управления базами данных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11.5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Администрировать базы данных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11.6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Защищать информацию в базе данных с использованием технологии защиты инфо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мации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ОК.01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ОК.02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полнения задач профессиональной деятельности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ОК.03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ОК.04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водством, клиентами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ОК.05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контекста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ОК.06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на основе традиционных общечелов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ценностей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ОК.07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ОК.08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ОК.09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2F1216" w:rsidRPr="00F43305" w:rsidTr="00590DEE">
        <w:trPr>
          <w:trHeight w:val="465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ОК.10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2F1216" w:rsidRPr="00F43305" w:rsidTr="00590DEE">
        <w:trPr>
          <w:trHeight w:val="450"/>
        </w:trPr>
        <w:tc>
          <w:tcPr>
            <w:tcW w:w="5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ОК.11</w:t>
            </w:r>
          </w:p>
        </w:tc>
        <w:tc>
          <w:tcPr>
            <w:tcW w:w="4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B22B7F" w:rsidRDefault="00B22B7F" w:rsidP="002F1216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B22B7F" w:rsidSect="003F7F86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2F1216" w:rsidRPr="00F43305" w:rsidRDefault="00B22B7F" w:rsidP="002F1216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</w:t>
      </w:r>
      <w:r w:rsidR="002F1216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ТЕМАТИЧЕСКИЙ ПЛАН РАБОЧЕЙ ПРОГРАММЫ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ПРОИЗВОДСТВЕННОЙ (</w:t>
      </w:r>
      <w:r w:rsidR="002F1216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ПРЕДДИПЛОМНОЙ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="002F1216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</w:t>
      </w:r>
      <w:r w:rsidR="002F1216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2F1216" w:rsidRPr="00F4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853"/>
        <w:gridCol w:w="1513"/>
      </w:tblGrid>
      <w:tr w:rsidR="002F1216" w:rsidRPr="008645B1" w:rsidTr="008645B1">
        <w:trPr>
          <w:trHeight w:val="435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8645B1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5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8645B1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5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F1216" w:rsidRPr="008645B1" w:rsidTr="008645B1">
        <w:trPr>
          <w:trHeight w:val="375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8645B1" w:rsidRDefault="002F1216" w:rsidP="00590D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</w:pPr>
            <w:r w:rsidRPr="008645B1"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  <w:t>Раздел 1. Ознакомление с предприятием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8645B1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4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F1216" w:rsidRPr="00F43305" w:rsidTr="008645B1">
        <w:trPr>
          <w:trHeight w:val="255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8645B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Работа в</w:t>
            </w:r>
            <w:r w:rsidR="00864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IT</w:t>
            </w:r>
            <w:r w:rsidR="00864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–отделе </w:t>
            </w:r>
            <w:r w:rsidRPr="008645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качестве </w:t>
            </w:r>
            <w:r w:rsidR="008645B1" w:rsidRPr="008645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администратора баз данных или </w:t>
            </w:r>
            <w:r w:rsidRPr="008645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программиста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8645B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864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F1216" w:rsidRPr="00F43305" w:rsidTr="008645B1">
        <w:trPr>
          <w:trHeight w:val="330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2.1 Изучение технико-экономической характеристики предприятия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F1216" w:rsidRPr="00F43305" w:rsidTr="008645B1">
        <w:trPr>
          <w:trHeight w:val="345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2.2 Анализ используемой обработки информации на предприятии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F1216" w:rsidRPr="00F43305" w:rsidTr="008645B1">
        <w:trPr>
          <w:trHeight w:val="345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2.3 Работа и администрирование баз данных, существующих на пре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приятии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2F1216" w:rsidRPr="00F43305" w:rsidTr="008645B1">
        <w:trPr>
          <w:trHeight w:val="360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2.4 Разработка программных модулей программного обеспечения для компьютерных систем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8645B1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2F1216" w:rsidRPr="00F43305" w:rsidTr="008645B1">
        <w:trPr>
          <w:trHeight w:val="345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8645B1" w:rsidRDefault="002F1216" w:rsidP="00590D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</w:pPr>
            <w:r w:rsidRPr="008645B1"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  <w:t>Раздел 3. Выполнение индивидуального задания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2F1216" w:rsidRPr="00F43305" w:rsidTr="008645B1">
        <w:trPr>
          <w:trHeight w:val="345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8645B1" w:rsidRDefault="002F1216" w:rsidP="00590D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</w:pPr>
            <w:r w:rsidRPr="008645B1"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  <w:t>Раздел 4. Сбор и обобщение материала для дипломного проектирования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645B1" w:rsidRPr="00F43305" w:rsidTr="008645B1">
        <w:trPr>
          <w:trHeight w:val="345"/>
        </w:trPr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45B1" w:rsidRPr="008645B1" w:rsidRDefault="008645B1" w:rsidP="00590D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</w:pPr>
            <w:r w:rsidRPr="008645B1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Промежуточная аттестация в форме</w:t>
            </w:r>
            <w:r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  <w:t xml:space="preserve"> дифференцированного зачета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45B1" w:rsidRPr="008645B1" w:rsidRDefault="008645B1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45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F1216" w:rsidRPr="00F43305" w:rsidTr="008645B1">
        <w:tc>
          <w:tcPr>
            <w:tcW w:w="45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F1216" w:rsidRPr="00F43305" w:rsidRDefault="002F1216" w:rsidP="00590DEE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144</w:t>
            </w:r>
          </w:p>
        </w:tc>
      </w:tr>
    </w:tbl>
    <w:p w:rsidR="002F1216" w:rsidRPr="00F43305" w:rsidRDefault="002F1216" w:rsidP="002F1216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F1216" w:rsidRPr="00F43305" w:rsidSect="00B22B7F">
      <w:pgSz w:w="16838" w:h="11906" w:orient="landscape"/>
      <w:pgMar w:top="85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DEE" w:rsidRDefault="00590DEE" w:rsidP="004476A9">
      <w:pPr>
        <w:spacing w:after="0" w:line="240" w:lineRule="auto"/>
      </w:pPr>
      <w:r>
        <w:separator/>
      </w:r>
    </w:p>
  </w:endnote>
  <w:endnote w:type="continuationSeparator" w:id="0">
    <w:p w:rsidR="00590DEE" w:rsidRDefault="00590DEE" w:rsidP="00447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OpenSymbol">
    <w:altName w:val="Arial Unicode MS"/>
    <w:charset w:val="80"/>
    <w:family w:val="auto"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104470"/>
      <w:docPartObj>
        <w:docPartGallery w:val="Page Numbers (Bottom of Page)"/>
        <w:docPartUnique/>
      </w:docPartObj>
    </w:sdtPr>
    <w:sdtContent>
      <w:p w:rsidR="00590DEE" w:rsidRDefault="00590DEE">
        <w:pPr>
          <w:pStyle w:val="ab"/>
          <w:jc w:val="right"/>
        </w:pPr>
        <w:fldSimple w:instr="PAGE   \* MERGEFORMAT">
          <w:r w:rsidR="001737C1">
            <w:rPr>
              <w:noProof/>
            </w:rPr>
            <w:t>2</w:t>
          </w:r>
        </w:fldSimple>
      </w:p>
    </w:sdtContent>
  </w:sdt>
  <w:p w:rsidR="00590DEE" w:rsidRDefault="00590DE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DEE" w:rsidRDefault="00590DEE" w:rsidP="00B17A8A">
    <w:pPr>
      <w:pStyle w:val="ab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590DEE" w:rsidRDefault="00590DEE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DEE" w:rsidRDefault="00590DEE">
    <w:pPr>
      <w:pStyle w:val="ab"/>
      <w:jc w:val="center"/>
    </w:pPr>
    <w:fldSimple w:instr=" PAGE   \* MERGEFORMAT ">
      <w:r w:rsidR="00086E07">
        <w:rPr>
          <w:noProof/>
        </w:rPr>
        <w:t>59</w:t>
      </w:r>
    </w:fldSimple>
  </w:p>
  <w:p w:rsidR="00590DEE" w:rsidRDefault="00590DEE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DEE" w:rsidRDefault="00590DEE" w:rsidP="00C9319B">
    <w:pPr>
      <w:pStyle w:val="ab"/>
      <w:framePr w:wrap="around" w:vAnchor="text" w:hAnchor="margin" w:xAlign="right" w:y="1"/>
      <w:rPr>
        <w:rStyle w:val="af4"/>
        <w:rFonts w:eastAsia="Times New Roman"/>
      </w:rPr>
    </w:pPr>
    <w:r>
      <w:rPr>
        <w:rStyle w:val="af4"/>
        <w:rFonts w:eastAsia="Times New Roman"/>
      </w:rPr>
      <w:fldChar w:fldCharType="begin"/>
    </w:r>
    <w:r>
      <w:rPr>
        <w:rStyle w:val="af4"/>
        <w:rFonts w:eastAsia="Times New Roman"/>
      </w:rPr>
      <w:instrText xml:space="preserve">PAGE  </w:instrText>
    </w:r>
    <w:r>
      <w:rPr>
        <w:rStyle w:val="af4"/>
        <w:rFonts w:eastAsia="Times New Roman"/>
      </w:rPr>
      <w:fldChar w:fldCharType="end"/>
    </w:r>
  </w:p>
  <w:p w:rsidR="00590DEE" w:rsidRDefault="00590DEE" w:rsidP="00C9319B">
    <w:pPr>
      <w:pStyle w:val="ab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DEE" w:rsidRDefault="00590DEE" w:rsidP="00C9319B">
    <w:pPr>
      <w:pStyle w:val="ab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4998"/>
      <w:docPartObj>
        <w:docPartGallery w:val="Page Numbers (Bottom of Page)"/>
        <w:docPartUnique/>
      </w:docPartObj>
    </w:sdtPr>
    <w:sdtContent>
      <w:p w:rsidR="00086E07" w:rsidRDefault="00086E07">
        <w:pPr>
          <w:pStyle w:val="ab"/>
          <w:jc w:val="right"/>
        </w:pPr>
        <w:fldSimple w:instr=" PAGE   \* MERGEFORMAT ">
          <w:r w:rsidR="001737C1">
            <w:rPr>
              <w:noProof/>
            </w:rPr>
            <w:t>161</w:t>
          </w:r>
        </w:fldSimple>
      </w:p>
    </w:sdtContent>
  </w:sdt>
  <w:p w:rsidR="00590DEE" w:rsidRDefault="00590DEE">
    <w:pPr>
      <w:pStyle w:val="af7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4997"/>
      <w:docPartObj>
        <w:docPartGallery w:val="Page Numbers (Bottom of Page)"/>
        <w:docPartUnique/>
      </w:docPartObj>
    </w:sdtPr>
    <w:sdtContent>
      <w:p w:rsidR="00590DEE" w:rsidRDefault="00590DEE">
        <w:pPr>
          <w:pStyle w:val="ab"/>
          <w:jc w:val="right"/>
        </w:pPr>
        <w:fldSimple w:instr=" PAGE   \* MERGEFORMAT ">
          <w:r w:rsidR="00086E07">
            <w:rPr>
              <w:noProof/>
            </w:rPr>
            <w:t>176</w:t>
          </w:r>
        </w:fldSimple>
      </w:p>
    </w:sdtContent>
  </w:sdt>
  <w:p w:rsidR="00590DEE" w:rsidRDefault="00590DEE">
    <w:pPr>
      <w:pStyle w:val="af7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874879"/>
      <w:docPartObj>
        <w:docPartGallery w:val="Page Numbers (Bottom of Page)"/>
        <w:docPartUnique/>
      </w:docPartObj>
    </w:sdtPr>
    <w:sdtContent>
      <w:p w:rsidR="00590DEE" w:rsidRDefault="00590DEE">
        <w:pPr>
          <w:pStyle w:val="ab"/>
          <w:jc w:val="center"/>
        </w:pPr>
        <w:fldSimple w:instr=" PAGE   \* MERGEFORMAT ">
          <w:r w:rsidR="00086E07">
            <w:rPr>
              <w:noProof/>
            </w:rPr>
            <w:t>180</w:t>
          </w:r>
        </w:fldSimple>
      </w:p>
    </w:sdtContent>
  </w:sdt>
  <w:p w:rsidR="00590DEE" w:rsidRDefault="00590DEE">
    <w:pPr>
      <w:pStyle w:val="ab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4165454"/>
      <w:docPartObj>
        <w:docPartGallery w:val="Page Numbers (Bottom of Page)"/>
        <w:docPartUnique/>
      </w:docPartObj>
    </w:sdtPr>
    <w:sdtContent>
      <w:p w:rsidR="00590DEE" w:rsidRDefault="00590DEE">
        <w:pPr>
          <w:pStyle w:val="ab"/>
          <w:jc w:val="right"/>
        </w:pPr>
        <w:fldSimple w:instr="PAGE   \* MERGEFORMAT">
          <w:r w:rsidR="00086E07">
            <w:rPr>
              <w:noProof/>
            </w:rPr>
            <w:t>187</w:t>
          </w:r>
        </w:fldSimple>
      </w:p>
    </w:sdtContent>
  </w:sdt>
  <w:p w:rsidR="00590DEE" w:rsidRDefault="00590DE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DEE" w:rsidRDefault="00590DEE" w:rsidP="004476A9">
      <w:pPr>
        <w:spacing w:after="0" w:line="240" w:lineRule="auto"/>
      </w:pPr>
      <w:r>
        <w:separator/>
      </w:r>
    </w:p>
  </w:footnote>
  <w:footnote w:type="continuationSeparator" w:id="0">
    <w:p w:rsidR="00590DEE" w:rsidRDefault="00590DEE" w:rsidP="004476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BBA500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"/>
      <w:lvlJc w:val="left"/>
      <w:pPr>
        <w:tabs>
          <w:tab w:val="num" w:pos="0"/>
        </w:tabs>
        <w:ind w:left="2129" w:hanging="360"/>
      </w:pPr>
      <w:rPr>
        <w:rFonts w:ascii="Symbol" w:hAnsi="Symbol" w:cs="Symbol" w:hint="default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08"/>
        </w:tabs>
        <w:ind w:left="1107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107"/>
        </w:tabs>
        <w:ind w:left="1107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4">
    <w:nsid w:val="00000004"/>
    <w:multiLevelType w:val="multilevel"/>
    <w:tmpl w:val="A0BCC61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  <w:bCs/>
        <w:sz w:val="24"/>
        <w:szCs w:val="24"/>
        <w:lang w:bidi="gu-IN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1843"/>
        </w:tabs>
        <w:ind w:left="1843" w:hanging="567"/>
      </w:pPr>
      <w:rPr>
        <w:rFonts w:ascii="Symbol" w:hAnsi="Symbol"/>
      </w:rPr>
    </w:lvl>
  </w:abstractNum>
  <w:abstractNum w:abstractNumId="6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08"/>
        </w:tabs>
        <w:ind w:left="1107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2313AF8"/>
    <w:multiLevelType w:val="hybridMultilevel"/>
    <w:tmpl w:val="12B63E5A"/>
    <w:lvl w:ilvl="0" w:tplc="F92A5458">
      <w:start w:val="1"/>
      <w:numFmt w:val="bullet"/>
      <w:lvlText w:val="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9">
    <w:nsid w:val="02592E22"/>
    <w:multiLevelType w:val="hybridMultilevel"/>
    <w:tmpl w:val="FA2AA034"/>
    <w:lvl w:ilvl="0" w:tplc="B1B03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3405064"/>
    <w:multiLevelType w:val="hybridMultilevel"/>
    <w:tmpl w:val="B5F056A4"/>
    <w:lvl w:ilvl="0" w:tplc="88F80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643B3A"/>
    <w:multiLevelType w:val="hybridMultilevel"/>
    <w:tmpl w:val="9A9268CE"/>
    <w:lvl w:ilvl="0" w:tplc="4356B2F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AB5B46"/>
    <w:multiLevelType w:val="hybridMultilevel"/>
    <w:tmpl w:val="AD9A992A"/>
    <w:lvl w:ilvl="0" w:tplc="4356B2F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7253A6E"/>
    <w:multiLevelType w:val="multilevel"/>
    <w:tmpl w:val="01D0DAC4"/>
    <w:lvl w:ilvl="0">
      <w:start w:val="1"/>
      <w:numFmt w:val="decimal"/>
      <w:lvlText w:val="%1"/>
      <w:lvlJc w:val="left"/>
      <w:pPr>
        <w:ind w:left="901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01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8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423"/>
      </w:pPr>
      <w:rPr>
        <w:rFonts w:hint="default"/>
        <w:lang w:val="ru-RU" w:eastAsia="en-US" w:bidi="ar-SA"/>
      </w:rPr>
    </w:lvl>
  </w:abstractNum>
  <w:abstractNum w:abstractNumId="14">
    <w:nsid w:val="07ED2ECF"/>
    <w:multiLevelType w:val="hybridMultilevel"/>
    <w:tmpl w:val="64B60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9E5507C"/>
    <w:multiLevelType w:val="hybridMultilevel"/>
    <w:tmpl w:val="C8A28C58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A8D76C1"/>
    <w:multiLevelType w:val="hybridMultilevel"/>
    <w:tmpl w:val="3CBA063E"/>
    <w:lvl w:ilvl="0" w:tplc="F4DE9D38">
      <w:numFmt w:val="bullet"/>
      <w:lvlText w:val=""/>
      <w:lvlJc w:val="left"/>
      <w:pPr>
        <w:ind w:left="127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C66402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2" w:tplc="2DA80F74">
      <w:numFmt w:val="bullet"/>
      <w:lvlText w:val="•"/>
      <w:lvlJc w:val="left"/>
      <w:pPr>
        <w:ind w:left="2007" w:hanging="284"/>
      </w:pPr>
      <w:rPr>
        <w:rFonts w:hint="default"/>
        <w:lang w:val="ru-RU" w:eastAsia="en-US" w:bidi="ar-SA"/>
      </w:rPr>
    </w:lvl>
    <w:lvl w:ilvl="3" w:tplc="33A25782">
      <w:numFmt w:val="bullet"/>
      <w:lvlText w:val="•"/>
      <w:lvlJc w:val="left"/>
      <w:pPr>
        <w:ind w:left="2377" w:hanging="284"/>
      </w:pPr>
      <w:rPr>
        <w:rFonts w:hint="default"/>
        <w:lang w:val="ru-RU" w:eastAsia="en-US" w:bidi="ar-SA"/>
      </w:rPr>
    </w:lvl>
    <w:lvl w:ilvl="4" w:tplc="796470A0">
      <w:numFmt w:val="bullet"/>
      <w:lvlText w:val="•"/>
      <w:lvlJc w:val="left"/>
      <w:pPr>
        <w:ind w:left="2747" w:hanging="284"/>
      </w:pPr>
      <w:rPr>
        <w:rFonts w:hint="default"/>
        <w:lang w:val="ru-RU" w:eastAsia="en-US" w:bidi="ar-SA"/>
      </w:rPr>
    </w:lvl>
    <w:lvl w:ilvl="5" w:tplc="4D900A9E">
      <w:numFmt w:val="bullet"/>
      <w:lvlText w:val="•"/>
      <w:lvlJc w:val="left"/>
      <w:pPr>
        <w:ind w:left="3117" w:hanging="284"/>
      </w:pPr>
      <w:rPr>
        <w:rFonts w:hint="default"/>
        <w:lang w:val="ru-RU" w:eastAsia="en-US" w:bidi="ar-SA"/>
      </w:rPr>
    </w:lvl>
    <w:lvl w:ilvl="6" w:tplc="A886C436">
      <w:numFmt w:val="bullet"/>
      <w:lvlText w:val="•"/>
      <w:lvlJc w:val="left"/>
      <w:pPr>
        <w:ind w:left="3486" w:hanging="284"/>
      </w:pPr>
      <w:rPr>
        <w:rFonts w:hint="default"/>
        <w:lang w:val="ru-RU" w:eastAsia="en-US" w:bidi="ar-SA"/>
      </w:rPr>
    </w:lvl>
    <w:lvl w:ilvl="7" w:tplc="C89CAB7C">
      <w:numFmt w:val="bullet"/>
      <w:lvlText w:val="•"/>
      <w:lvlJc w:val="left"/>
      <w:pPr>
        <w:ind w:left="3856" w:hanging="284"/>
      </w:pPr>
      <w:rPr>
        <w:rFonts w:hint="default"/>
        <w:lang w:val="ru-RU" w:eastAsia="en-US" w:bidi="ar-SA"/>
      </w:rPr>
    </w:lvl>
    <w:lvl w:ilvl="8" w:tplc="2298A382">
      <w:numFmt w:val="bullet"/>
      <w:lvlText w:val="•"/>
      <w:lvlJc w:val="left"/>
      <w:pPr>
        <w:ind w:left="4226" w:hanging="284"/>
      </w:pPr>
      <w:rPr>
        <w:rFonts w:hint="default"/>
        <w:lang w:val="ru-RU" w:eastAsia="en-US" w:bidi="ar-SA"/>
      </w:rPr>
    </w:lvl>
  </w:abstractNum>
  <w:abstractNum w:abstractNumId="17">
    <w:nsid w:val="0B393471"/>
    <w:multiLevelType w:val="hybridMultilevel"/>
    <w:tmpl w:val="3402B4CC"/>
    <w:lvl w:ilvl="0" w:tplc="A1D4B3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E16648"/>
    <w:multiLevelType w:val="multilevel"/>
    <w:tmpl w:val="57827C10"/>
    <w:lvl w:ilvl="0">
      <w:start w:val="1"/>
      <w:numFmt w:val="decimal"/>
      <w:lvlText w:val="%1."/>
      <w:lvlJc w:val="left"/>
      <w:pPr>
        <w:ind w:left="104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0" w:hanging="4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bullet"/>
      <w:lvlText w:val=""/>
      <w:lvlJc w:val="left"/>
      <w:pPr>
        <w:ind w:left="1186" w:hanging="425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1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425"/>
      </w:pPr>
      <w:rPr>
        <w:rFonts w:hint="default"/>
        <w:lang w:val="ru-RU" w:eastAsia="en-US" w:bidi="ar-SA"/>
      </w:rPr>
    </w:lvl>
  </w:abstractNum>
  <w:abstractNum w:abstractNumId="19">
    <w:nsid w:val="0EF321FB"/>
    <w:multiLevelType w:val="hybridMultilevel"/>
    <w:tmpl w:val="877626DE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A72F8D"/>
    <w:multiLevelType w:val="hybridMultilevel"/>
    <w:tmpl w:val="F6D6FD48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0A362E6"/>
    <w:multiLevelType w:val="multilevel"/>
    <w:tmpl w:val="994223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2">
    <w:nsid w:val="10A36595"/>
    <w:multiLevelType w:val="hybridMultilevel"/>
    <w:tmpl w:val="8AD21E9E"/>
    <w:lvl w:ilvl="0" w:tplc="B1B03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0E30B62"/>
    <w:multiLevelType w:val="hybridMultilevel"/>
    <w:tmpl w:val="C88AC8D0"/>
    <w:lvl w:ilvl="0" w:tplc="5B9847EE">
      <w:numFmt w:val="bullet"/>
      <w:lvlText w:val="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2654D8">
      <w:numFmt w:val="bullet"/>
      <w:lvlText w:val="•"/>
      <w:lvlJc w:val="left"/>
      <w:pPr>
        <w:ind w:left="1468" w:hanging="348"/>
      </w:pPr>
      <w:rPr>
        <w:rFonts w:hint="default"/>
        <w:lang w:val="ru-RU" w:eastAsia="en-US" w:bidi="ar-SA"/>
      </w:rPr>
    </w:lvl>
    <w:lvl w:ilvl="2" w:tplc="656A0716">
      <w:numFmt w:val="bullet"/>
      <w:lvlText w:val="•"/>
      <w:lvlJc w:val="left"/>
      <w:pPr>
        <w:ind w:left="2116" w:hanging="348"/>
      </w:pPr>
      <w:rPr>
        <w:rFonts w:hint="default"/>
        <w:lang w:val="ru-RU" w:eastAsia="en-US" w:bidi="ar-SA"/>
      </w:rPr>
    </w:lvl>
    <w:lvl w:ilvl="3" w:tplc="272C3600">
      <w:numFmt w:val="bullet"/>
      <w:lvlText w:val="•"/>
      <w:lvlJc w:val="left"/>
      <w:pPr>
        <w:ind w:left="2764" w:hanging="348"/>
      </w:pPr>
      <w:rPr>
        <w:rFonts w:hint="default"/>
        <w:lang w:val="ru-RU" w:eastAsia="en-US" w:bidi="ar-SA"/>
      </w:rPr>
    </w:lvl>
    <w:lvl w:ilvl="4" w:tplc="03AE79C8">
      <w:numFmt w:val="bullet"/>
      <w:lvlText w:val="•"/>
      <w:lvlJc w:val="left"/>
      <w:pPr>
        <w:ind w:left="3412" w:hanging="348"/>
      </w:pPr>
      <w:rPr>
        <w:rFonts w:hint="default"/>
        <w:lang w:val="ru-RU" w:eastAsia="en-US" w:bidi="ar-SA"/>
      </w:rPr>
    </w:lvl>
    <w:lvl w:ilvl="5" w:tplc="81FE665E">
      <w:numFmt w:val="bullet"/>
      <w:lvlText w:val="•"/>
      <w:lvlJc w:val="left"/>
      <w:pPr>
        <w:ind w:left="4061" w:hanging="348"/>
      </w:pPr>
      <w:rPr>
        <w:rFonts w:hint="default"/>
        <w:lang w:val="ru-RU" w:eastAsia="en-US" w:bidi="ar-SA"/>
      </w:rPr>
    </w:lvl>
    <w:lvl w:ilvl="6" w:tplc="7FDA460C">
      <w:numFmt w:val="bullet"/>
      <w:lvlText w:val="•"/>
      <w:lvlJc w:val="left"/>
      <w:pPr>
        <w:ind w:left="4709" w:hanging="348"/>
      </w:pPr>
      <w:rPr>
        <w:rFonts w:hint="default"/>
        <w:lang w:val="ru-RU" w:eastAsia="en-US" w:bidi="ar-SA"/>
      </w:rPr>
    </w:lvl>
    <w:lvl w:ilvl="7" w:tplc="C07E2B2E">
      <w:numFmt w:val="bullet"/>
      <w:lvlText w:val="•"/>
      <w:lvlJc w:val="left"/>
      <w:pPr>
        <w:ind w:left="5357" w:hanging="348"/>
      </w:pPr>
      <w:rPr>
        <w:rFonts w:hint="default"/>
        <w:lang w:val="ru-RU" w:eastAsia="en-US" w:bidi="ar-SA"/>
      </w:rPr>
    </w:lvl>
    <w:lvl w:ilvl="8" w:tplc="E188C24E">
      <w:numFmt w:val="bullet"/>
      <w:lvlText w:val="•"/>
      <w:lvlJc w:val="left"/>
      <w:pPr>
        <w:ind w:left="6005" w:hanging="348"/>
      </w:pPr>
      <w:rPr>
        <w:rFonts w:hint="default"/>
        <w:lang w:val="ru-RU" w:eastAsia="en-US" w:bidi="ar-SA"/>
      </w:rPr>
    </w:lvl>
  </w:abstractNum>
  <w:abstractNum w:abstractNumId="24">
    <w:nsid w:val="114E1735"/>
    <w:multiLevelType w:val="multilevel"/>
    <w:tmpl w:val="DEE44C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11AC1C5C"/>
    <w:multiLevelType w:val="hybridMultilevel"/>
    <w:tmpl w:val="6A32697A"/>
    <w:lvl w:ilvl="0" w:tplc="9C84E150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6">
    <w:nsid w:val="128B000F"/>
    <w:multiLevelType w:val="hybridMultilevel"/>
    <w:tmpl w:val="E8CC63B4"/>
    <w:lvl w:ilvl="0" w:tplc="00000003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12BE308E"/>
    <w:multiLevelType w:val="multilevel"/>
    <w:tmpl w:val="F7C83C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8">
    <w:nsid w:val="136676C5"/>
    <w:multiLevelType w:val="multilevel"/>
    <w:tmpl w:val="858A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3903F14"/>
    <w:multiLevelType w:val="hybridMultilevel"/>
    <w:tmpl w:val="602876D0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435613C"/>
    <w:multiLevelType w:val="hybridMultilevel"/>
    <w:tmpl w:val="08AE5C12"/>
    <w:lvl w:ilvl="0" w:tplc="F92A54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4FA6171"/>
    <w:multiLevelType w:val="hybridMultilevel"/>
    <w:tmpl w:val="2A9049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150F0497"/>
    <w:multiLevelType w:val="multilevel"/>
    <w:tmpl w:val="99F6EE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15551C6B"/>
    <w:multiLevelType w:val="multilevel"/>
    <w:tmpl w:val="9F806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66F5385"/>
    <w:multiLevelType w:val="multilevel"/>
    <w:tmpl w:val="C98A29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1A4163D6"/>
    <w:multiLevelType w:val="hybridMultilevel"/>
    <w:tmpl w:val="8FBC92D8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A7B0A4A"/>
    <w:multiLevelType w:val="multilevel"/>
    <w:tmpl w:val="BC442A76"/>
    <w:lvl w:ilvl="0">
      <w:start w:val="1"/>
      <w:numFmt w:val="decimal"/>
      <w:lvlText w:val="%1"/>
      <w:lvlJc w:val="left"/>
      <w:pPr>
        <w:ind w:left="97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6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7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361"/>
      </w:pPr>
      <w:rPr>
        <w:rFonts w:hint="default"/>
        <w:lang w:val="ru-RU" w:eastAsia="en-US" w:bidi="ar-SA"/>
      </w:rPr>
    </w:lvl>
  </w:abstractNum>
  <w:abstractNum w:abstractNumId="37">
    <w:nsid w:val="1BCB77E1"/>
    <w:multiLevelType w:val="hybridMultilevel"/>
    <w:tmpl w:val="79645308"/>
    <w:lvl w:ilvl="0" w:tplc="AD32E78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8AD2A6">
      <w:numFmt w:val="bullet"/>
      <w:lvlText w:val="•"/>
      <w:lvlJc w:val="left"/>
      <w:pPr>
        <w:ind w:left="1468" w:hanging="348"/>
      </w:pPr>
      <w:rPr>
        <w:rFonts w:hint="default"/>
        <w:lang w:val="ru-RU" w:eastAsia="en-US" w:bidi="ar-SA"/>
      </w:rPr>
    </w:lvl>
    <w:lvl w:ilvl="2" w:tplc="B6403918">
      <w:numFmt w:val="bullet"/>
      <w:lvlText w:val="•"/>
      <w:lvlJc w:val="left"/>
      <w:pPr>
        <w:ind w:left="2116" w:hanging="348"/>
      </w:pPr>
      <w:rPr>
        <w:rFonts w:hint="default"/>
        <w:lang w:val="ru-RU" w:eastAsia="en-US" w:bidi="ar-SA"/>
      </w:rPr>
    </w:lvl>
    <w:lvl w:ilvl="3" w:tplc="B3F40940">
      <w:numFmt w:val="bullet"/>
      <w:lvlText w:val="•"/>
      <w:lvlJc w:val="left"/>
      <w:pPr>
        <w:ind w:left="2764" w:hanging="348"/>
      </w:pPr>
      <w:rPr>
        <w:rFonts w:hint="default"/>
        <w:lang w:val="ru-RU" w:eastAsia="en-US" w:bidi="ar-SA"/>
      </w:rPr>
    </w:lvl>
    <w:lvl w:ilvl="4" w:tplc="1F2A0138">
      <w:numFmt w:val="bullet"/>
      <w:lvlText w:val="•"/>
      <w:lvlJc w:val="left"/>
      <w:pPr>
        <w:ind w:left="3412" w:hanging="348"/>
      </w:pPr>
      <w:rPr>
        <w:rFonts w:hint="default"/>
        <w:lang w:val="ru-RU" w:eastAsia="en-US" w:bidi="ar-SA"/>
      </w:rPr>
    </w:lvl>
    <w:lvl w:ilvl="5" w:tplc="00003950">
      <w:numFmt w:val="bullet"/>
      <w:lvlText w:val="•"/>
      <w:lvlJc w:val="left"/>
      <w:pPr>
        <w:ind w:left="4061" w:hanging="348"/>
      </w:pPr>
      <w:rPr>
        <w:rFonts w:hint="default"/>
        <w:lang w:val="ru-RU" w:eastAsia="en-US" w:bidi="ar-SA"/>
      </w:rPr>
    </w:lvl>
    <w:lvl w:ilvl="6" w:tplc="278213DA">
      <w:numFmt w:val="bullet"/>
      <w:lvlText w:val="•"/>
      <w:lvlJc w:val="left"/>
      <w:pPr>
        <w:ind w:left="4709" w:hanging="348"/>
      </w:pPr>
      <w:rPr>
        <w:rFonts w:hint="default"/>
        <w:lang w:val="ru-RU" w:eastAsia="en-US" w:bidi="ar-SA"/>
      </w:rPr>
    </w:lvl>
    <w:lvl w:ilvl="7" w:tplc="D9949E8A">
      <w:numFmt w:val="bullet"/>
      <w:lvlText w:val="•"/>
      <w:lvlJc w:val="left"/>
      <w:pPr>
        <w:ind w:left="5357" w:hanging="348"/>
      </w:pPr>
      <w:rPr>
        <w:rFonts w:hint="default"/>
        <w:lang w:val="ru-RU" w:eastAsia="en-US" w:bidi="ar-SA"/>
      </w:rPr>
    </w:lvl>
    <w:lvl w:ilvl="8" w:tplc="8788D2EC">
      <w:numFmt w:val="bullet"/>
      <w:lvlText w:val="•"/>
      <w:lvlJc w:val="left"/>
      <w:pPr>
        <w:ind w:left="6005" w:hanging="348"/>
      </w:pPr>
      <w:rPr>
        <w:rFonts w:hint="default"/>
        <w:lang w:val="ru-RU" w:eastAsia="en-US" w:bidi="ar-SA"/>
      </w:rPr>
    </w:lvl>
  </w:abstractNum>
  <w:abstractNum w:abstractNumId="38">
    <w:nsid w:val="1D3A65AC"/>
    <w:multiLevelType w:val="multilevel"/>
    <w:tmpl w:val="CAEA0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1E636439"/>
    <w:multiLevelType w:val="multilevel"/>
    <w:tmpl w:val="D9B6D0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>
    <w:nsid w:val="1EAA0E3C"/>
    <w:multiLevelType w:val="hybridMultilevel"/>
    <w:tmpl w:val="AA504C96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18779E5"/>
    <w:multiLevelType w:val="hybridMultilevel"/>
    <w:tmpl w:val="4BA2F2E2"/>
    <w:lvl w:ilvl="0" w:tplc="9C84E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34131CF"/>
    <w:multiLevelType w:val="hybridMultilevel"/>
    <w:tmpl w:val="22B8448E"/>
    <w:lvl w:ilvl="0" w:tplc="920A266A">
      <w:numFmt w:val="bullet"/>
      <w:lvlText w:val=""/>
      <w:lvlJc w:val="left"/>
      <w:pPr>
        <w:ind w:left="532" w:hanging="2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0804EE">
      <w:numFmt w:val="bullet"/>
      <w:lvlText w:val="•"/>
      <w:lvlJc w:val="left"/>
      <w:pPr>
        <w:ind w:left="1216" w:hanging="296"/>
      </w:pPr>
      <w:rPr>
        <w:rFonts w:hint="default"/>
        <w:lang w:val="ru-RU" w:eastAsia="en-US" w:bidi="ar-SA"/>
      </w:rPr>
    </w:lvl>
    <w:lvl w:ilvl="2" w:tplc="88B86C82">
      <w:numFmt w:val="bullet"/>
      <w:lvlText w:val="•"/>
      <w:lvlJc w:val="left"/>
      <w:pPr>
        <w:ind w:left="1892" w:hanging="296"/>
      </w:pPr>
      <w:rPr>
        <w:rFonts w:hint="default"/>
        <w:lang w:val="ru-RU" w:eastAsia="en-US" w:bidi="ar-SA"/>
      </w:rPr>
    </w:lvl>
    <w:lvl w:ilvl="3" w:tplc="4F62DC7C">
      <w:numFmt w:val="bullet"/>
      <w:lvlText w:val="•"/>
      <w:lvlJc w:val="left"/>
      <w:pPr>
        <w:ind w:left="2568" w:hanging="296"/>
      </w:pPr>
      <w:rPr>
        <w:rFonts w:hint="default"/>
        <w:lang w:val="ru-RU" w:eastAsia="en-US" w:bidi="ar-SA"/>
      </w:rPr>
    </w:lvl>
    <w:lvl w:ilvl="4" w:tplc="16B811F0">
      <w:numFmt w:val="bullet"/>
      <w:lvlText w:val="•"/>
      <w:lvlJc w:val="left"/>
      <w:pPr>
        <w:ind w:left="3244" w:hanging="296"/>
      </w:pPr>
      <w:rPr>
        <w:rFonts w:hint="default"/>
        <w:lang w:val="ru-RU" w:eastAsia="en-US" w:bidi="ar-SA"/>
      </w:rPr>
    </w:lvl>
    <w:lvl w:ilvl="5" w:tplc="9000B240">
      <w:numFmt w:val="bullet"/>
      <w:lvlText w:val="•"/>
      <w:lvlJc w:val="left"/>
      <w:pPr>
        <w:ind w:left="3921" w:hanging="296"/>
      </w:pPr>
      <w:rPr>
        <w:rFonts w:hint="default"/>
        <w:lang w:val="ru-RU" w:eastAsia="en-US" w:bidi="ar-SA"/>
      </w:rPr>
    </w:lvl>
    <w:lvl w:ilvl="6" w:tplc="C6203BC4">
      <w:numFmt w:val="bullet"/>
      <w:lvlText w:val="•"/>
      <w:lvlJc w:val="left"/>
      <w:pPr>
        <w:ind w:left="4597" w:hanging="296"/>
      </w:pPr>
      <w:rPr>
        <w:rFonts w:hint="default"/>
        <w:lang w:val="ru-RU" w:eastAsia="en-US" w:bidi="ar-SA"/>
      </w:rPr>
    </w:lvl>
    <w:lvl w:ilvl="7" w:tplc="561E4BFC">
      <w:numFmt w:val="bullet"/>
      <w:lvlText w:val="•"/>
      <w:lvlJc w:val="left"/>
      <w:pPr>
        <w:ind w:left="5273" w:hanging="296"/>
      </w:pPr>
      <w:rPr>
        <w:rFonts w:hint="default"/>
        <w:lang w:val="ru-RU" w:eastAsia="en-US" w:bidi="ar-SA"/>
      </w:rPr>
    </w:lvl>
    <w:lvl w:ilvl="8" w:tplc="8E0A8D58">
      <w:numFmt w:val="bullet"/>
      <w:lvlText w:val="•"/>
      <w:lvlJc w:val="left"/>
      <w:pPr>
        <w:ind w:left="5949" w:hanging="296"/>
      </w:pPr>
      <w:rPr>
        <w:rFonts w:hint="default"/>
        <w:lang w:val="ru-RU" w:eastAsia="en-US" w:bidi="ar-SA"/>
      </w:rPr>
    </w:lvl>
  </w:abstractNum>
  <w:abstractNum w:abstractNumId="43">
    <w:nsid w:val="24422467"/>
    <w:multiLevelType w:val="hybridMultilevel"/>
    <w:tmpl w:val="64EAC06A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7C57374"/>
    <w:multiLevelType w:val="multilevel"/>
    <w:tmpl w:val="E9DE73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abstractNum w:abstractNumId="45">
    <w:nsid w:val="2C5D330B"/>
    <w:multiLevelType w:val="hybridMultilevel"/>
    <w:tmpl w:val="DC72C214"/>
    <w:lvl w:ilvl="0" w:tplc="F92A5458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DB24CB7"/>
    <w:multiLevelType w:val="hybridMultilevel"/>
    <w:tmpl w:val="B22272A8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E8B58C4"/>
    <w:multiLevelType w:val="multilevel"/>
    <w:tmpl w:val="77F6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EE00E51"/>
    <w:multiLevelType w:val="hybridMultilevel"/>
    <w:tmpl w:val="DEAAB574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EF77E7D"/>
    <w:multiLevelType w:val="hybridMultilevel"/>
    <w:tmpl w:val="8CA65466"/>
    <w:lvl w:ilvl="0" w:tplc="2CC045F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4AFA42">
      <w:numFmt w:val="bullet"/>
      <w:lvlText w:val="•"/>
      <w:lvlJc w:val="left"/>
      <w:pPr>
        <w:ind w:left="1468" w:hanging="360"/>
      </w:pPr>
      <w:rPr>
        <w:rFonts w:hint="default"/>
        <w:lang w:val="ru-RU" w:eastAsia="en-US" w:bidi="ar-SA"/>
      </w:rPr>
    </w:lvl>
    <w:lvl w:ilvl="2" w:tplc="7570B6FC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8E54C548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4" w:tplc="D818C746">
      <w:numFmt w:val="bullet"/>
      <w:lvlText w:val="•"/>
      <w:lvlJc w:val="left"/>
      <w:pPr>
        <w:ind w:left="3412" w:hanging="360"/>
      </w:pPr>
      <w:rPr>
        <w:rFonts w:hint="default"/>
        <w:lang w:val="ru-RU" w:eastAsia="en-US" w:bidi="ar-SA"/>
      </w:rPr>
    </w:lvl>
    <w:lvl w:ilvl="5" w:tplc="4B242CA0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6" w:tplc="844CF396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7" w:tplc="64FA5156">
      <w:numFmt w:val="bullet"/>
      <w:lvlText w:val="•"/>
      <w:lvlJc w:val="left"/>
      <w:pPr>
        <w:ind w:left="5357" w:hanging="360"/>
      </w:pPr>
      <w:rPr>
        <w:rFonts w:hint="default"/>
        <w:lang w:val="ru-RU" w:eastAsia="en-US" w:bidi="ar-SA"/>
      </w:rPr>
    </w:lvl>
    <w:lvl w:ilvl="8" w:tplc="DE144C16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</w:abstractNum>
  <w:abstractNum w:abstractNumId="50">
    <w:nsid w:val="2F533825"/>
    <w:multiLevelType w:val="multilevel"/>
    <w:tmpl w:val="1B02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394759C"/>
    <w:multiLevelType w:val="multilevel"/>
    <w:tmpl w:val="6E285940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75" w:hanging="495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 w:hint="default"/>
      </w:rPr>
    </w:lvl>
  </w:abstractNum>
  <w:abstractNum w:abstractNumId="52">
    <w:nsid w:val="36E51DD1"/>
    <w:multiLevelType w:val="multilevel"/>
    <w:tmpl w:val="1BDE9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  <w:b/>
      </w:rPr>
    </w:lvl>
  </w:abstractNum>
  <w:abstractNum w:abstractNumId="53">
    <w:nsid w:val="37E87AE5"/>
    <w:multiLevelType w:val="hybridMultilevel"/>
    <w:tmpl w:val="FFAC009C"/>
    <w:lvl w:ilvl="0" w:tplc="C80E602E">
      <w:numFmt w:val="bullet"/>
      <w:lvlText w:val="•"/>
      <w:lvlJc w:val="left"/>
      <w:pPr>
        <w:ind w:left="474" w:hanging="1079"/>
      </w:pPr>
      <w:rPr>
        <w:rFonts w:ascii="Arial" w:eastAsia="Arial" w:hAnsi="Arial" w:cs="Arial" w:hint="default"/>
        <w:w w:val="117"/>
        <w:sz w:val="20"/>
        <w:szCs w:val="20"/>
        <w:lang w:val="ru-RU" w:eastAsia="en-US" w:bidi="ar-SA"/>
      </w:rPr>
    </w:lvl>
    <w:lvl w:ilvl="1" w:tplc="54C22278">
      <w:numFmt w:val="bullet"/>
      <w:lvlText w:val="•"/>
      <w:lvlJc w:val="left"/>
      <w:pPr>
        <w:ind w:left="1041" w:hanging="360"/>
      </w:pPr>
      <w:rPr>
        <w:rFonts w:ascii="Arial" w:eastAsia="Arial" w:hAnsi="Arial" w:cs="Arial" w:hint="default"/>
        <w:w w:val="117"/>
        <w:sz w:val="28"/>
        <w:szCs w:val="28"/>
        <w:lang w:val="ru-RU" w:eastAsia="en-US" w:bidi="ar-SA"/>
      </w:rPr>
    </w:lvl>
    <w:lvl w:ilvl="2" w:tplc="B5A03A44">
      <w:numFmt w:val="bullet"/>
      <w:lvlText w:val="•"/>
      <w:lvlJc w:val="left"/>
      <w:pPr>
        <w:ind w:left="933" w:hanging="100"/>
      </w:pPr>
      <w:rPr>
        <w:rFonts w:ascii="Arial" w:eastAsia="Arial" w:hAnsi="Arial" w:cs="Arial" w:hint="default"/>
        <w:spacing w:val="-1"/>
        <w:w w:val="117"/>
        <w:sz w:val="22"/>
        <w:szCs w:val="22"/>
        <w:lang w:val="ru-RU" w:eastAsia="en-US" w:bidi="ar-SA"/>
      </w:rPr>
    </w:lvl>
    <w:lvl w:ilvl="3" w:tplc="A3381A98">
      <w:numFmt w:val="bullet"/>
      <w:lvlText w:val="•"/>
      <w:lvlJc w:val="left"/>
      <w:pPr>
        <w:ind w:left="2217" w:hanging="100"/>
      </w:pPr>
      <w:rPr>
        <w:rFonts w:hint="default"/>
        <w:lang w:val="ru-RU" w:eastAsia="en-US" w:bidi="ar-SA"/>
      </w:rPr>
    </w:lvl>
    <w:lvl w:ilvl="4" w:tplc="8578CF0E">
      <w:numFmt w:val="bullet"/>
      <w:lvlText w:val="•"/>
      <w:lvlJc w:val="left"/>
      <w:pPr>
        <w:ind w:left="3395" w:hanging="100"/>
      </w:pPr>
      <w:rPr>
        <w:rFonts w:hint="default"/>
        <w:lang w:val="ru-RU" w:eastAsia="en-US" w:bidi="ar-SA"/>
      </w:rPr>
    </w:lvl>
    <w:lvl w:ilvl="5" w:tplc="DE1C97BA">
      <w:numFmt w:val="bullet"/>
      <w:lvlText w:val="•"/>
      <w:lvlJc w:val="left"/>
      <w:pPr>
        <w:ind w:left="4572" w:hanging="100"/>
      </w:pPr>
      <w:rPr>
        <w:rFonts w:hint="default"/>
        <w:lang w:val="ru-RU" w:eastAsia="en-US" w:bidi="ar-SA"/>
      </w:rPr>
    </w:lvl>
    <w:lvl w:ilvl="6" w:tplc="27208136">
      <w:numFmt w:val="bullet"/>
      <w:lvlText w:val="•"/>
      <w:lvlJc w:val="left"/>
      <w:pPr>
        <w:ind w:left="5750" w:hanging="100"/>
      </w:pPr>
      <w:rPr>
        <w:rFonts w:hint="default"/>
        <w:lang w:val="ru-RU" w:eastAsia="en-US" w:bidi="ar-SA"/>
      </w:rPr>
    </w:lvl>
    <w:lvl w:ilvl="7" w:tplc="52FE307A">
      <w:numFmt w:val="bullet"/>
      <w:lvlText w:val="•"/>
      <w:lvlJc w:val="left"/>
      <w:pPr>
        <w:ind w:left="6927" w:hanging="100"/>
      </w:pPr>
      <w:rPr>
        <w:rFonts w:hint="default"/>
        <w:lang w:val="ru-RU" w:eastAsia="en-US" w:bidi="ar-SA"/>
      </w:rPr>
    </w:lvl>
    <w:lvl w:ilvl="8" w:tplc="457AD596">
      <w:numFmt w:val="bullet"/>
      <w:lvlText w:val="•"/>
      <w:lvlJc w:val="left"/>
      <w:pPr>
        <w:ind w:left="8105" w:hanging="100"/>
      </w:pPr>
      <w:rPr>
        <w:rFonts w:hint="default"/>
        <w:lang w:val="ru-RU" w:eastAsia="en-US" w:bidi="ar-SA"/>
      </w:rPr>
    </w:lvl>
  </w:abstractNum>
  <w:abstractNum w:abstractNumId="54">
    <w:nsid w:val="38112B1F"/>
    <w:multiLevelType w:val="hybridMultilevel"/>
    <w:tmpl w:val="0486C128"/>
    <w:lvl w:ilvl="0" w:tplc="F92A54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9430D60"/>
    <w:multiLevelType w:val="multilevel"/>
    <w:tmpl w:val="A2A4DC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>
    <w:nsid w:val="399E213D"/>
    <w:multiLevelType w:val="hybridMultilevel"/>
    <w:tmpl w:val="B5FE869E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C537658"/>
    <w:multiLevelType w:val="hybridMultilevel"/>
    <w:tmpl w:val="AA923802"/>
    <w:lvl w:ilvl="0" w:tplc="F7947B4E">
      <w:numFmt w:val="bullet"/>
      <w:lvlText w:val="-"/>
      <w:lvlJc w:val="left"/>
      <w:pPr>
        <w:ind w:left="1192" w:hanging="360"/>
      </w:pPr>
      <w:rPr>
        <w:rFonts w:ascii="Arial" w:eastAsia="Arial" w:hAnsi="Arial" w:cs="Arial" w:hint="default"/>
        <w:w w:val="99"/>
        <w:sz w:val="28"/>
        <w:szCs w:val="28"/>
        <w:lang w:val="ru-RU" w:eastAsia="en-US" w:bidi="ar-SA"/>
      </w:rPr>
    </w:lvl>
    <w:lvl w:ilvl="1" w:tplc="BB74FCB6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2" w:tplc="7D5EF19E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3" w:tplc="B9C8E60E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4" w:tplc="27B24A20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5" w:tplc="354CECF8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6" w:tplc="79041AC2">
      <w:numFmt w:val="bullet"/>
      <w:lvlText w:val="•"/>
      <w:lvlJc w:val="left"/>
      <w:pPr>
        <w:ind w:left="6756" w:hanging="360"/>
      </w:pPr>
      <w:rPr>
        <w:rFonts w:hint="default"/>
        <w:lang w:val="ru-RU" w:eastAsia="en-US" w:bidi="ar-SA"/>
      </w:rPr>
    </w:lvl>
    <w:lvl w:ilvl="7" w:tplc="072A2020">
      <w:numFmt w:val="bullet"/>
      <w:lvlText w:val="•"/>
      <w:lvlJc w:val="left"/>
      <w:pPr>
        <w:ind w:left="7682" w:hanging="360"/>
      </w:pPr>
      <w:rPr>
        <w:rFonts w:hint="default"/>
        <w:lang w:val="ru-RU" w:eastAsia="en-US" w:bidi="ar-SA"/>
      </w:rPr>
    </w:lvl>
    <w:lvl w:ilvl="8" w:tplc="E3C8FACE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</w:abstractNum>
  <w:abstractNum w:abstractNumId="58">
    <w:nsid w:val="3E9B012F"/>
    <w:multiLevelType w:val="multilevel"/>
    <w:tmpl w:val="3A16CE52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 w:hint="default"/>
      </w:rPr>
    </w:lvl>
  </w:abstractNum>
  <w:abstractNum w:abstractNumId="59">
    <w:nsid w:val="3EC8322D"/>
    <w:multiLevelType w:val="hybridMultilevel"/>
    <w:tmpl w:val="3878B88C"/>
    <w:lvl w:ilvl="0" w:tplc="F92A54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F347253"/>
    <w:multiLevelType w:val="hybridMultilevel"/>
    <w:tmpl w:val="45E24A76"/>
    <w:lvl w:ilvl="0" w:tplc="B1B03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FF14211"/>
    <w:multiLevelType w:val="hybridMultilevel"/>
    <w:tmpl w:val="A9EE81B8"/>
    <w:lvl w:ilvl="0" w:tplc="EEF0377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6EF9B2">
      <w:numFmt w:val="bullet"/>
      <w:lvlText w:val="•"/>
      <w:lvlJc w:val="left"/>
      <w:pPr>
        <w:ind w:left="1468" w:hanging="360"/>
      </w:pPr>
      <w:rPr>
        <w:rFonts w:hint="default"/>
        <w:lang w:val="ru-RU" w:eastAsia="en-US" w:bidi="ar-SA"/>
      </w:rPr>
    </w:lvl>
    <w:lvl w:ilvl="2" w:tplc="C540B65C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8018B32C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4" w:tplc="3C74A792">
      <w:numFmt w:val="bullet"/>
      <w:lvlText w:val="•"/>
      <w:lvlJc w:val="left"/>
      <w:pPr>
        <w:ind w:left="3412" w:hanging="360"/>
      </w:pPr>
      <w:rPr>
        <w:rFonts w:hint="default"/>
        <w:lang w:val="ru-RU" w:eastAsia="en-US" w:bidi="ar-SA"/>
      </w:rPr>
    </w:lvl>
    <w:lvl w:ilvl="5" w:tplc="14EE6784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6" w:tplc="BE265ABE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7" w:tplc="9A8C5AFC">
      <w:numFmt w:val="bullet"/>
      <w:lvlText w:val="•"/>
      <w:lvlJc w:val="left"/>
      <w:pPr>
        <w:ind w:left="5357" w:hanging="360"/>
      </w:pPr>
      <w:rPr>
        <w:rFonts w:hint="default"/>
        <w:lang w:val="ru-RU" w:eastAsia="en-US" w:bidi="ar-SA"/>
      </w:rPr>
    </w:lvl>
    <w:lvl w:ilvl="8" w:tplc="04CA1578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</w:abstractNum>
  <w:abstractNum w:abstractNumId="62">
    <w:nsid w:val="403C080D"/>
    <w:multiLevelType w:val="hybridMultilevel"/>
    <w:tmpl w:val="0B64423C"/>
    <w:lvl w:ilvl="0" w:tplc="9C84E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07C1EED"/>
    <w:multiLevelType w:val="hybridMultilevel"/>
    <w:tmpl w:val="5590C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11F71C4"/>
    <w:multiLevelType w:val="multilevel"/>
    <w:tmpl w:val="6520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3A4346B"/>
    <w:multiLevelType w:val="hybridMultilevel"/>
    <w:tmpl w:val="787A792A"/>
    <w:lvl w:ilvl="0" w:tplc="F92A54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3F83A38"/>
    <w:multiLevelType w:val="hybridMultilevel"/>
    <w:tmpl w:val="8DC8A2AC"/>
    <w:lvl w:ilvl="0" w:tplc="427E6E4C">
      <w:numFmt w:val="bullet"/>
      <w:lvlText w:val=""/>
      <w:lvlJc w:val="left"/>
      <w:pPr>
        <w:ind w:left="11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CAC06">
      <w:numFmt w:val="bullet"/>
      <w:lvlText w:val="•"/>
      <w:lvlJc w:val="left"/>
      <w:pPr>
        <w:ind w:left="1132" w:hanging="425"/>
      </w:pPr>
      <w:rPr>
        <w:rFonts w:hint="default"/>
        <w:lang w:val="ru-RU" w:eastAsia="en-US" w:bidi="ar-SA"/>
      </w:rPr>
    </w:lvl>
    <w:lvl w:ilvl="2" w:tplc="DC48387A">
      <w:numFmt w:val="bullet"/>
      <w:lvlText w:val="•"/>
      <w:lvlJc w:val="left"/>
      <w:pPr>
        <w:ind w:left="2145" w:hanging="425"/>
      </w:pPr>
      <w:rPr>
        <w:rFonts w:hint="default"/>
        <w:lang w:val="ru-RU" w:eastAsia="en-US" w:bidi="ar-SA"/>
      </w:rPr>
    </w:lvl>
    <w:lvl w:ilvl="3" w:tplc="0CE4E93A">
      <w:numFmt w:val="bullet"/>
      <w:lvlText w:val="•"/>
      <w:lvlJc w:val="left"/>
      <w:pPr>
        <w:ind w:left="3157" w:hanging="425"/>
      </w:pPr>
      <w:rPr>
        <w:rFonts w:hint="default"/>
        <w:lang w:val="ru-RU" w:eastAsia="en-US" w:bidi="ar-SA"/>
      </w:rPr>
    </w:lvl>
    <w:lvl w:ilvl="4" w:tplc="FD78A472">
      <w:numFmt w:val="bullet"/>
      <w:lvlText w:val="•"/>
      <w:lvlJc w:val="left"/>
      <w:pPr>
        <w:ind w:left="4170" w:hanging="425"/>
      </w:pPr>
      <w:rPr>
        <w:rFonts w:hint="default"/>
        <w:lang w:val="ru-RU" w:eastAsia="en-US" w:bidi="ar-SA"/>
      </w:rPr>
    </w:lvl>
    <w:lvl w:ilvl="5" w:tplc="496662A6">
      <w:numFmt w:val="bullet"/>
      <w:lvlText w:val="•"/>
      <w:lvlJc w:val="left"/>
      <w:pPr>
        <w:ind w:left="5183" w:hanging="425"/>
      </w:pPr>
      <w:rPr>
        <w:rFonts w:hint="default"/>
        <w:lang w:val="ru-RU" w:eastAsia="en-US" w:bidi="ar-SA"/>
      </w:rPr>
    </w:lvl>
    <w:lvl w:ilvl="6" w:tplc="15E07EDE">
      <w:numFmt w:val="bullet"/>
      <w:lvlText w:val="•"/>
      <w:lvlJc w:val="left"/>
      <w:pPr>
        <w:ind w:left="6195" w:hanging="425"/>
      </w:pPr>
      <w:rPr>
        <w:rFonts w:hint="default"/>
        <w:lang w:val="ru-RU" w:eastAsia="en-US" w:bidi="ar-SA"/>
      </w:rPr>
    </w:lvl>
    <w:lvl w:ilvl="7" w:tplc="84680D9E">
      <w:numFmt w:val="bullet"/>
      <w:lvlText w:val="•"/>
      <w:lvlJc w:val="left"/>
      <w:pPr>
        <w:ind w:left="7208" w:hanging="425"/>
      </w:pPr>
      <w:rPr>
        <w:rFonts w:hint="default"/>
        <w:lang w:val="ru-RU" w:eastAsia="en-US" w:bidi="ar-SA"/>
      </w:rPr>
    </w:lvl>
    <w:lvl w:ilvl="8" w:tplc="C272371E">
      <w:numFmt w:val="bullet"/>
      <w:lvlText w:val="•"/>
      <w:lvlJc w:val="left"/>
      <w:pPr>
        <w:ind w:left="8221" w:hanging="425"/>
      </w:pPr>
      <w:rPr>
        <w:rFonts w:hint="default"/>
        <w:lang w:val="ru-RU" w:eastAsia="en-US" w:bidi="ar-SA"/>
      </w:rPr>
    </w:lvl>
  </w:abstractNum>
  <w:abstractNum w:abstractNumId="67">
    <w:nsid w:val="441B0DCA"/>
    <w:multiLevelType w:val="multilevel"/>
    <w:tmpl w:val="55BEE0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45E70379"/>
    <w:multiLevelType w:val="hybridMultilevel"/>
    <w:tmpl w:val="DE4EF706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67A08E1"/>
    <w:multiLevelType w:val="hybridMultilevel"/>
    <w:tmpl w:val="C1F69072"/>
    <w:lvl w:ilvl="0" w:tplc="D6C833E2">
      <w:numFmt w:val="bullet"/>
      <w:lvlText w:val=""/>
      <w:lvlJc w:val="left"/>
      <w:pPr>
        <w:ind w:left="10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C492F0">
      <w:numFmt w:val="bullet"/>
      <w:lvlText w:val="•"/>
      <w:lvlJc w:val="left"/>
      <w:pPr>
        <w:ind w:left="469" w:hanging="284"/>
      </w:pPr>
      <w:rPr>
        <w:rFonts w:hint="default"/>
        <w:lang w:val="ru-RU" w:eastAsia="en-US" w:bidi="ar-SA"/>
      </w:rPr>
    </w:lvl>
    <w:lvl w:ilvl="2" w:tplc="93F247EC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3" w:tplc="84B0DC94">
      <w:numFmt w:val="bullet"/>
      <w:lvlText w:val="•"/>
      <w:lvlJc w:val="left"/>
      <w:pPr>
        <w:ind w:left="1209" w:hanging="284"/>
      </w:pPr>
      <w:rPr>
        <w:rFonts w:hint="default"/>
        <w:lang w:val="ru-RU" w:eastAsia="en-US" w:bidi="ar-SA"/>
      </w:rPr>
    </w:lvl>
    <w:lvl w:ilvl="4" w:tplc="C770C8F0">
      <w:numFmt w:val="bullet"/>
      <w:lvlText w:val="•"/>
      <w:lvlJc w:val="left"/>
      <w:pPr>
        <w:ind w:left="1579" w:hanging="284"/>
      </w:pPr>
      <w:rPr>
        <w:rFonts w:hint="default"/>
        <w:lang w:val="ru-RU" w:eastAsia="en-US" w:bidi="ar-SA"/>
      </w:rPr>
    </w:lvl>
    <w:lvl w:ilvl="5" w:tplc="4044FDAE">
      <w:numFmt w:val="bullet"/>
      <w:lvlText w:val="•"/>
      <w:lvlJc w:val="left"/>
      <w:pPr>
        <w:ind w:left="1949" w:hanging="284"/>
      </w:pPr>
      <w:rPr>
        <w:rFonts w:hint="default"/>
        <w:lang w:val="ru-RU" w:eastAsia="en-US" w:bidi="ar-SA"/>
      </w:rPr>
    </w:lvl>
    <w:lvl w:ilvl="6" w:tplc="B700EF3C">
      <w:numFmt w:val="bullet"/>
      <w:lvlText w:val="•"/>
      <w:lvlJc w:val="left"/>
      <w:pPr>
        <w:ind w:left="2318" w:hanging="284"/>
      </w:pPr>
      <w:rPr>
        <w:rFonts w:hint="default"/>
        <w:lang w:val="ru-RU" w:eastAsia="en-US" w:bidi="ar-SA"/>
      </w:rPr>
    </w:lvl>
    <w:lvl w:ilvl="7" w:tplc="8FE23C2E">
      <w:numFmt w:val="bullet"/>
      <w:lvlText w:val="•"/>
      <w:lvlJc w:val="left"/>
      <w:pPr>
        <w:ind w:left="2688" w:hanging="284"/>
      </w:pPr>
      <w:rPr>
        <w:rFonts w:hint="default"/>
        <w:lang w:val="ru-RU" w:eastAsia="en-US" w:bidi="ar-SA"/>
      </w:rPr>
    </w:lvl>
    <w:lvl w:ilvl="8" w:tplc="08F031BE">
      <w:numFmt w:val="bullet"/>
      <w:lvlText w:val="•"/>
      <w:lvlJc w:val="left"/>
      <w:pPr>
        <w:ind w:left="3058" w:hanging="284"/>
      </w:pPr>
      <w:rPr>
        <w:rFonts w:hint="default"/>
        <w:lang w:val="ru-RU" w:eastAsia="en-US" w:bidi="ar-SA"/>
      </w:rPr>
    </w:lvl>
  </w:abstractNum>
  <w:abstractNum w:abstractNumId="70">
    <w:nsid w:val="46CC3385"/>
    <w:multiLevelType w:val="hybridMultilevel"/>
    <w:tmpl w:val="5DDAFB50"/>
    <w:lvl w:ilvl="0" w:tplc="9C84E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7F36CE9"/>
    <w:multiLevelType w:val="hybridMultilevel"/>
    <w:tmpl w:val="03C02F0E"/>
    <w:lvl w:ilvl="0" w:tplc="7564F3B0">
      <w:numFmt w:val="bullet"/>
      <w:lvlText w:val=""/>
      <w:lvlJc w:val="left"/>
      <w:pPr>
        <w:ind w:left="141" w:hanging="3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B2C282">
      <w:numFmt w:val="bullet"/>
      <w:lvlText w:val="•"/>
      <w:lvlJc w:val="left"/>
      <w:pPr>
        <w:ind w:left="505" w:hanging="392"/>
      </w:pPr>
      <w:rPr>
        <w:rFonts w:hint="default"/>
        <w:lang w:val="ru-RU" w:eastAsia="en-US" w:bidi="ar-SA"/>
      </w:rPr>
    </w:lvl>
    <w:lvl w:ilvl="2" w:tplc="9DD2E93A">
      <w:numFmt w:val="bullet"/>
      <w:lvlText w:val="•"/>
      <w:lvlJc w:val="left"/>
      <w:pPr>
        <w:ind w:left="871" w:hanging="392"/>
      </w:pPr>
      <w:rPr>
        <w:rFonts w:hint="default"/>
        <w:lang w:val="ru-RU" w:eastAsia="en-US" w:bidi="ar-SA"/>
      </w:rPr>
    </w:lvl>
    <w:lvl w:ilvl="3" w:tplc="E4CC2214">
      <w:numFmt w:val="bullet"/>
      <w:lvlText w:val="•"/>
      <w:lvlJc w:val="left"/>
      <w:pPr>
        <w:ind w:left="1237" w:hanging="392"/>
      </w:pPr>
      <w:rPr>
        <w:rFonts w:hint="default"/>
        <w:lang w:val="ru-RU" w:eastAsia="en-US" w:bidi="ar-SA"/>
      </w:rPr>
    </w:lvl>
    <w:lvl w:ilvl="4" w:tplc="CBA05516">
      <w:numFmt w:val="bullet"/>
      <w:lvlText w:val="•"/>
      <w:lvlJc w:val="left"/>
      <w:pPr>
        <w:ind w:left="1603" w:hanging="392"/>
      </w:pPr>
      <w:rPr>
        <w:rFonts w:hint="default"/>
        <w:lang w:val="ru-RU" w:eastAsia="en-US" w:bidi="ar-SA"/>
      </w:rPr>
    </w:lvl>
    <w:lvl w:ilvl="5" w:tplc="C0A62B46">
      <w:numFmt w:val="bullet"/>
      <w:lvlText w:val="•"/>
      <w:lvlJc w:val="left"/>
      <w:pPr>
        <w:ind w:left="1969" w:hanging="392"/>
      </w:pPr>
      <w:rPr>
        <w:rFonts w:hint="default"/>
        <w:lang w:val="ru-RU" w:eastAsia="en-US" w:bidi="ar-SA"/>
      </w:rPr>
    </w:lvl>
    <w:lvl w:ilvl="6" w:tplc="AB80D042">
      <w:numFmt w:val="bullet"/>
      <w:lvlText w:val="•"/>
      <w:lvlJc w:val="left"/>
      <w:pPr>
        <w:ind w:left="2334" w:hanging="392"/>
      </w:pPr>
      <w:rPr>
        <w:rFonts w:hint="default"/>
        <w:lang w:val="ru-RU" w:eastAsia="en-US" w:bidi="ar-SA"/>
      </w:rPr>
    </w:lvl>
    <w:lvl w:ilvl="7" w:tplc="0A42EABA">
      <w:numFmt w:val="bullet"/>
      <w:lvlText w:val="•"/>
      <w:lvlJc w:val="left"/>
      <w:pPr>
        <w:ind w:left="2700" w:hanging="392"/>
      </w:pPr>
      <w:rPr>
        <w:rFonts w:hint="default"/>
        <w:lang w:val="ru-RU" w:eastAsia="en-US" w:bidi="ar-SA"/>
      </w:rPr>
    </w:lvl>
    <w:lvl w:ilvl="8" w:tplc="91447A2C">
      <w:numFmt w:val="bullet"/>
      <w:lvlText w:val="•"/>
      <w:lvlJc w:val="left"/>
      <w:pPr>
        <w:ind w:left="3066" w:hanging="392"/>
      </w:pPr>
      <w:rPr>
        <w:rFonts w:hint="default"/>
        <w:lang w:val="ru-RU" w:eastAsia="en-US" w:bidi="ar-SA"/>
      </w:rPr>
    </w:lvl>
  </w:abstractNum>
  <w:abstractNum w:abstractNumId="72">
    <w:nsid w:val="489E0EA0"/>
    <w:multiLevelType w:val="hybridMultilevel"/>
    <w:tmpl w:val="94EEFC1C"/>
    <w:lvl w:ilvl="0" w:tplc="F92A54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A9A384A"/>
    <w:multiLevelType w:val="multilevel"/>
    <w:tmpl w:val="388E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CA23847"/>
    <w:multiLevelType w:val="hybridMultilevel"/>
    <w:tmpl w:val="5BE02702"/>
    <w:lvl w:ilvl="0" w:tplc="01988D9E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A8AEB6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2" w:tplc="2F8EDDA4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3" w:tplc="98127B6A">
      <w:numFmt w:val="bullet"/>
      <w:lvlText w:val="•"/>
      <w:lvlJc w:val="left"/>
      <w:pPr>
        <w:ind w:left="3474" w:hanging="140"/>
      </w:pPr>
      <w:rPr>
        <w:rFonts w:hint="default"/>
        <w:lang w:val="ru-RU" w:eastAsia="en-US" w:bidi="ar-SA"/>
      </w:rPr>
    </w:lvl>
    <w:lvl w:ilvl="4" w:tplc="FB8CC7E4">
      <w:numFmt w:val="bullet"/>
      <w:lvlText w:val="•"/>
      <w:lvlJc w:val="left"/>
      <w:pPr>
        <w:ind w:left="4472" w:hanging="140"/>
      </w:pPr>
      <w:rPr>
        <w:rFonts w:hint="default"/>
        <w:lang w:val="ru-RU" w:eastAsia="en-US" w:bidi="ar-SA"/>
      </w:rPr>
    </w:lvl>
    <w:lvl w:ilvl="5" w:tplc="30E06DB2">
      <w:numFmt w:val="bullet"/>
      <w:lvlText w:val="•"/>
      <w:lvlJc w:val="left"/>
      <w:pPr>
        <w:ind w:left="5470" w:hanging="140"/>
      </w:pPr>
      <w:rPr>
        <w:rFonts w:hint="default"/>
        <w:lang w:val="ru-RU" w:eastAsia="en-US" w:bidi="ar-SA"/>
      </w:rPr>
    </w:lvl>
    <w:lvl w:ilvl="6" w:tplc="AC280FE4">
      <w:numFmt w:val="bullet"/>
      <w:lvlText w:val="•"/>
      <w:lvlJc w:val="left"/>
      <w:pPr>
        <w:ind w:left="6468" w:hanging="140"/>
      </w:pPr>
      <w:rPr>
        <w:rFonts w:hint="default"/>
        <w:lang w:val="ru-RU" w:eastAsia="en-US" w:bidi="ar-SA"/>
      </w:rPr>
    </w:lvl>
    <w:lvl w:ilvl="7" w:tplc="195A0A2C">
      <w:numFmt w:val="bullet"/>
      <w:lvlText w:val="•"/>
      <w:lvlJc w:val="left"/>
      <w:pPr>
        <w:ind w:left="7466" w:hanging="140"/>
      </w:pPr>
      <w:rPr>
        <w:rFonts w:hint="default"/>
        <w:lang w:val="ru-RU" w:eastAsia="en-US" w:bidi="ar-SA"/>
      </w:rPr>
    </w:lvl>
    <w:lvl w:ilvl="8" w:tplc="B7109080">
      <w:numFmt w:val="bullet"/>
      <w:lvlText w:val="•"/>
      <w:lvlJc w:val="left"/>
      <w:pPr>
        <w:ind w:left="8464" w:hanging="140"/>
      </w:pPr>
      <w:rPr>
        <w:rFonts w:hint="default"/>
        <w:lang w:val="ru-RU" w:eastAsia="en-US" w:bidi="ar-SA"/>
      </w:rPr>
    </w:lvl>
  </w:abstractNum>
  <w:abstractNum w:abstractNumId="75">
    <w:nsid w:val="4E862D51"/>
    <w:multiLevelType w:val="multilevel"/>
    <w:tmpl w:val="1318DA86"/>
    <w:lvl w:ilvl="0">
      <w:start w:val="1"/>
      <w:numFmt w:val="decimal"/>
      <w:lvlText w:val="%1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76">
    <w:nsid w:val="4F2C1C17"/>
    <w:multiLevelType w:val="multilevel"/>
    <w:tmpl w:val="B4080A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7">
    <w:nsid w:val="4F331275"/>
    <w:multiLevelType w:val="hybridMultilevel"/>
    <w:tmpl w:val="860CE42C"/>
    <w:lvl w:ilvl="0" w:tplc="0BE6D296">
      <w:numFmt w:val="bullet"/>
      <w:lvlText w:val="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9405F8">
      <w:numFmt w:val="bullet"/>
      <w:lvlText w:val="•"/>
      <w:lvlJc w:val="left"/>
      <w:pPr>
        <w:ind w:left="1468" w:hanging="348"/>
      </w:pPr>
      <w:rPr>
        <w:rFonts w:hint="default"/>
        <w:lang w:val="ru-RU" w:eastAsia="en-US" w:bidi="ar-SA"/>
      </w:rPr>
    </w:lvl>
    <w:lvl w:ilvl="2" w:tplc="668C61AC">
      <w:numFmt w:val="bullet"/>
      <w:lvlText w:val="•"/>
      <w:lvlJc w:val="left"/>
      <w:pPr>
        <w:ind w:left="2116" w:hanging="348"/>
      </w:pPr>
      <w:rPr>
        <w:rFonts w:hint="default"/>
        <w:lang w:val="ru-RU" w:eastAsia="en-US" w:bidi="ar-SA"/>
      </w:rPr>
    </w:lvl>
    <w:lvl w:ilvl="3" w:tplc="6A4C55FE">
      <w:numFmt w:val="bullet"/>
      <w:lvlText w:val="•"/>
      <w:lvlJc w:val="left"/>
      <w:pPr>
        <w:ind w:left="2764" w:hanging="348"/>
      </w:pPr>
      <w:rPr>
        <w:rFonts w:hint="default"/>
        <w:lang w:val="ru-RU" w:eastAsia="en-US" w:bidi="ar-SA"/>
      </w:rPr>
    </w:lvl>
    <w:lvl w:ilvl="4" w:tplc="5EAEC14A">
      <w:numFmt w:val="bullet"/>
      <w:lvlText w:val="•"/>
      <w:lvlJc w:val="left"/>
      <w:pPr>
        <w:ind w:left="3412" w:hanging="348"/>
      </w:pPr>
      <w:rPr>
        <w:rFonts w:hint="default"/>
        <w:lang w:val="ru-RU" w:eastAsia="en-US" w:bidi="ar-SA"/>
      </w:rPr>
    </w:lvl>
    <w:lvl w:ilvl="5" w:tplc="C5E0A92A">
      <w:numFmt w:val="bullet"/>
      <w:lvlText w:val="•"/>
      <w:lvlJc w:val="left"/>
      <w:pPr>
        <w:ind w:left="4061" w:hanging="348"/>
      </w:pPr>
      <w:rPr>
        <w:rFonts w:hint="default"/>
        <w:lang w:val="ru-RU" w:eastAsia="en-US" w:bidi="ar-SA"/>
      </w:rPr>
    </w:lvl>
    <w:lvl w:ilvl="6" w:tplc="3DE0255E">
      <w:numFmt w:val="bullet"/>
      <w:lvlText w:val="•"/>
      <w:lvlJc w:val="left"/>
      <w:pPr>
        <w:ind w:left="4709" w:hanging="348"/>
      </w:pPr>
      <w:rPr>
        <w:rFonts w:hint="default"/>
        <w:lang w:val="ru-RU" w:eastAsia="en-US" w:bidi="ar-SA"/>
      </w:rPr>
    </w:lvl>
    <w:lvl w:ilvl="7" w:tplc="0F9AEEAC">
      <w:numFmt w:val="bullet"/>
      <w:lvlText w:val="•"/>
      <w:lvlJc w:val="left"/>
      <w:pPr>
        <w:ind w:left="5357" w:hanging="348"/>
      </w:pPr>
      <w:rPr>
        <w:rFonts w:hint="default"/>
        <w:lang w:val="ru-RU" w:eastAsia="en-US" w:bidi="ar-SA"/>
      </w:rPr>
    </w:lvl>
    <w:lvl w:ilvl="8" w:tplc="FB1E6222">
      <w:numFmt w:val="bullet"/>
      <w:lvlText w:val="•"/>
      <w:lvlJc w:val="left"/>
      <w:pPr>
        <w:ind w:left="6005" w:hanging="348"/>
      </w:pPr>
      <w:rPr>
        <w:rFonts w:hint="default"/>
        <w:lang w:val="ru-RU" w:eastAsia="en-US" w:bidi="ar-SA"/>
      </w:rPr>
    </w:lvl>
  </w:abstractNum>
  <w:abstractNum w:abstractNumId="78">
    <w:nsid w:val="4F4836FE"/>
    <w:multiLevelType w:val="hybridMultilevel"/>
    <w:tmpl w:val="C0366F0C"/>
    <w:lvl w:ilvl="0" w:tplc="9C84E1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00000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color w:val="000000"/>
        <w:sz w:val="24"/>
        <w:szCs w:val="24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4F5F4567"/>
    <w:multiLevelType w:val="multilevel"/>
    <w:tmpl w:val="44863D36"/>
    <w:lvl w:ilvl="0">
      <w:start w:val="1"/>
      <w:numFmt w:val="decimal"/>
      <w:lvlText w:val="%1"/>
      <w:lvlJc w:val="left"/>
      <w:pPr>
        <w:ind w:left="153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708"/>
      </w:pPr>
      <w:rPr>
        <w:rFonts w:hint="default"/>
        <w:lang w:val="ru-RU" w:eastAsia="en-US" w:bidi="ar-SA"/>
      </w:rPr>
    </w:lvl>
  </w:abstractNum>
  <w:abstractNum w:abstractNumId="80">
    <w:nsid w:val="4FB108E6"/>
    <w:multiLevelType w:val="multilevel"/>
    <w:tmpl w:val="B4080A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1">
    <w:nsid w:val="4FBE6944"/>
    <w:multiLevelType w:val="hybridMultilevel"/>
    <w:tmpl w:val="3BEEA164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15030F5"/>
    <w:multiLevelType w:val="multilevel"/>
    <w:tmpl w:val="A3429B28"/>
    <w:lvl w:ilvl="0">
      <w:start w:val="29"/>
      <w:numFmt w:val="decimal"/>
      <w:lvlText w:val="%1"/>
      <w:lvlJc w:val="left"/>
      <w:pPr>
        <w:ind w:left="960" w:hanging="771"/>
      </w:pPr>
      <w:rPr>
        <w:rFonts w:hint="default"/>
        <w:lang w:val="ru-RU" w:eastAsia="ru-RU" w:bidi="ru-RU"/>
      </w:rPr>
    </w:lvl>
    <w:lvl w:ilvl="1">
      <w:start w:val="12"/>
      <w:numFmt w:val="decimal"/>
      <w:lvlText w:val="%1.%2."/>
      <w:lvlJc w:val="left"/>
      <w:pPr>
        <w:ind w:left="960" w:hanging="77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"/>
      <w:lvlJc w:val="left"/>
      <w:pPr>
        <w:ind w:left="960" w:hanging="708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063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9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3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67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02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37" w:hanging="708"/>
      </w:pPr>
      <w:rPr>
        <w:rFonts w:hint="default"/>
        <w:lang w:val="ru-RU" w:eastAsia="ru-RU" w:bidi="ru-RU"/>
      </w:rPr>
    </w:lvl>
  </w:abstractNum>
  <w:abstractNum w:abstractNumId="83">
    <w:nsid w:val="51707B3D"/>
    <w:multiLevelType w:val="hybridMultilevel"/>
    <w:tmpl w:val="729439B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1BC6B60"/>
    <w:multiLevelType w:val="hybridMultilevel"/>
    <w:tmpl w:val="22C89E56"/>
    <w:lvl w:ilvl="0" w:tplc="F92A54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30D4F85"/>
    <w:multiLevelType w:val="hybridMultilevel"/>
    <w:tmpl w:val="A87E8192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359548D"/>
    <w:multiLevelType w:val="multilevel"/>
    <w:tmpl w:val="B742CE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87">
    <w:nsid w:val="561E78E6"/>
    <w:multiLevelType w:val="hybridMultilevel"/>
    <w:tmpl w:val="A01244BC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84056D0"/>
    <w:multiLevelType w:val="multilevel"/>
    <w:tmpl w:val="44863D36"/>
    <w:lvl w:ilvl="0">
      <w:start w:val="1"/>
      <w:numFmt w:val="decimal"/>
      <w:lvlText w:val="%1"/>
      <w:lvlJc w:val="left"/>
      <w:pPr>
        <w:ind w:left="153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708"/>
      </w:pPr>
      <w:rPr>
        <w:rFonts w:hint="default"/>
        <w:lang w:val="ru-RU" w:eastAsia="en-US" w:bidi="ar-SA"/>
      </w:rPr>
    </w:lvl>
  </w:abstractNum>
  <w:abstractNum w:abstractNumId="89">
    <w:nsid w:val="58806CC5"/>
    <w:multiLevelType w:val="hybridMultilevel"/>
    <w:tmpl w:val="0ED8E602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8E22B4E"/>
    <w:multiLevelType w:val="hybridMultilevel"/>
    <w:tmpl w:val="111E1478"/>
    <w:lvl w:ilvl="0" w:tplc="A6C42C82">
      <w:start w:val="1"/>
      <w:numFmt w:val="decimal"/>
      <w:lvlText w:val="%1."/>
      <w:lvlJc w:val="left"/>
      <w:pPr>
        <w:ind w:left="260" w:hanging="276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D2E07682">
      <w:numFmt w:val="bullet"/>
      <w:lvlText w:val="•"/>
      <w:lvlJc w:val="left"/>
      <w:pPr>
        <w:ind w:left="1258" w:hanging="276"/>
      </w:pPr>
      <w:rPr>
        <w:lang w:val="ru-RU" w:eastAsia="en-US" w:bidi="ar-SA"/>
      </w:rPr>
    </w:lvl>
    <w:lvl w:ilvl="2" w:tplc="FF10AA88">
      <w:numFmt w:val="bullet"/>
      <w:lvlText w:val="•"/>
      <w:lvlJc w:val="left"/>
      <w:pPr>
        <w:ind w:left="2256" w:hanging="276"/>
      </w:pPr>
      <w:rPr>
        <w:lang w:val="ru-RU" w:eastAsia="en-US" w:bidi="ar-SA"/>
      </w:rPr>
    </w:lvl>
    <w:lvl w:ilvl="3" w:tplc="A6C09012">
      <w:numFmt w:val="bullet"/>
      <w:lvlText w:val="•"/>
      <w:lvlJc w:val="left"/>
      <w:pPr>
        <w:ind w:left="3254" w:hanging="276"/>
      </w:pPr>
      <w:rPr>
        <w:lang w:val="ru-RU" w:eastAsia="en-US" w:bidi="ar-SA"/>
      </w:rPr>
    </w:lvl>
    <w:lvl w:ilvl="4" w:tplc="6804B83E">
      <w:numFmt w:val="bullet"/>
      <w:lvlText w:val="•"/>
      <w:lvlJc w:val="left"/>
      <w:pPr>
        <w:ind w:left="4252" w:hanging="276"/>
      </w:pPr>
      <w:rPr>
        <w:lang w:val="ru-RU" w:eastAsia="en-US" w:bidi="ar-SA"/>
      </w:rPr>
    </w:lvl>
    <w:lvl w:ilvl="5" w:tplc="DA6A979C">
      <w:numFmt w:val="bullet"/>
      <w:lvlText w:val="•"/>
      <w:lvlJc w:val="left"/>
      <w:pPr>
        <w:ind w:left="5250" w:hanging="276"/>
      </w:pPr>
      <w:rPr>
        <w:lang w:val="ru-RU" w:eastAsia="en-US" w:bidi="ar-SA"/>
      </w:rPr>
    </w:lvl>
    <w:lvl w:ilvl="6" w:tplc="B8621CD8">
      <w:numFmt w:val="bullet"/>
      <w:lvlText w:val="•"/>
      <w:lvlJc w:val="left"/>
      <w:pPr>
        <w:ind w:left="6248" w:hanging="276"/>
      </w:pPr>
      <w:rPr>
        <w:lang w:val="ru-RU" w:eastAsia="en-US" w:bidi="ar-SA"/>
      </w:rPr>
    </w:lvl>
    <w:lvl w:ilvl="7" w:tplc="E1507C92">
      <w:numFmt w:val="bullet"/>
      <w:lvlText w:val="•"/>
      <w:lvlJc w:val="left"/>
      <w:pPr>
        <w:ind w:left="7246" w:hanging="276"/>
      </w:pPr>
      <w:rPr>
        <w:lang w:val="ru-RU" w:eastAsia="en-US" w:bidi="ar-SA"/>
      </w:rPr>
    </w:lvl>
    <w:lvl w:ilvl="8" w:tplc="744C1022">
      <w:numFmt w:val="bullet"/>
      <w:lvlText w:val="•"/>
      <w:lvlJc w:val="left"/>
      <w:pPr>
        <w:ind w:left="8244" w:hanging="276"/>
      </w:pPr>
      <w:rPr>
        <w:lang w:val="ru-RU" w:eastAsia="en-US" w:bidi="ar-SA"/>
      </w:rPr>
    </w:lvl>
  </w:abstractNum>
  <w:abstractNum w:abstractNumId="91">
    <w:nsid w:val="599E3D5C"/>
    <w:multiLevelType w:val="hybridMultilevel"/>
    <w:tmpl w:val="704EEF90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9E02948"/>
    <w:multiLevelType w:val="multilevel"/>
    <w:tmpl w:val="B3101D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5AB631E3"/>
    <w:multiLevelType w:val="multilevel"/>
    <w:tmpl w:val="85E05978"/>
    <w:lvl w:ilvl="0">
      <w:start w:val="1"/>
      <w:numFmt w:val="decimal"/>
      <w:lvlText w:val="%1."/>
      <w:lvlJc w:val="left"/>
      <w:pPr>
        <w:ind w:left="104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0" w:hanging="4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"/>
      <w:lvlJc w:val="left"/>
      <w:pPr>
        <w:ind w:left="118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1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425"/>
      </w:pPr>
      <w:rPr>
        <w:rFonts w:hint="default"/>
        <w:lang w:val="ru-RU" w:eastAsia="en-US" w:bidi="ar-SA"/>
      </w:rPr>
    </w:lvl>
  </w:abstractNum>
  <w:abstractNum w:abstractNumId="94">
    <w:nsid w:val="5AF118FA"/>
    <w:multiLevelType w:val="multilevel"/>
    <w:tmpl w:val="6E86A346"/>
    <w:lvl w:ilvl="0">
      <w:start w:val="2"/>
      <w:numFmt w:val="decimal"/>
      <w:lvlText w:val="%1"/>
      <w:lvlJc w:val="left"/>
      <w:pPr>
        <w:ind w:left="110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3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8" w:hanging="420"/>
      </w:pPr>
      <w:rPr>
        <w:rFonts w:hint="default"/>
        <w:lang w:val="ru-RU" w:eastAsia="en-US" w:bidi="ar-SA"/>
      </w:rPr>
    </w:lvl>
  </w:abstractNum>
  <w:abstractNum w:abstractNumId="95">
    <w:nsid w:val="5B1A37C5"/>
    <w:multiLevelType w:val="hybridMultilevel"/>
    <w:tmpl w:val="A11C55FE"/>
    <w:lvl w:ilvl="0" w:tplc="B1B03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C3C33C9"/>
    <w:multiLevelType w:val="multilevel"/>
    <w:tmpl w:val="B4080A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7">
    <w:nsid w:val="5DB10BA0"/>
    <w:multiLevelType w:val="hybridMultilevel"/>
    <w:tmpl w:val="72F8F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EE41B59"/>
    <w:multiLevelType w:val="multilevel"/>
    <w:tmpl w:val="44863D36"/>
    <w:lvl w:ilvl="0">
      <w:start w:val="1"/>
      <w:numFmt w:val="decimal"/>
      <w:lvlText w:val="%1"/>
      <w:lvlJc w:val="left"/>
      <w:pPr>
        <w:ind w:left="153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708"/>
      </w:pPr>
      <w:rPr>
        <w:rFonts w:hint="default"/>
        <w:lang w:val="ru-RU" w:eastAsia="en-US" w:bidi="ar-SA"/>
      </w:rPr>
    </w:lvl>
  </w:abstractNum>
  <w:abstractNum w:abstractNumId="99">
    <w:nsid w:val="5FC970CF"/>
    <w:multiLevelType w:val="multilevel"/>
    <w:tmpl w:val="B742CE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00">
    <w:nsid w:val="60CB13E7"/>
    <w:multiLevelType w:val="multilevel"/>
    <w:tmpl w:val="536AA430"/>
    <w:lvl w:ilvl="0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01">
    <w:nsid w:val="60F55618"/>
    <w:multiLevelType w:val="multilevel"/>
    <w:tmpl w:val="B742CE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02">
    <w:nsid w:val="61FC4C6F"/>
    <w:multiLevelType w:val="hybridMultilevel"/>
    <w:tmpl w:val="E756709E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2825C51"/>
    <w:multiLevelType w:val="hybridMultilevel"/>
    <w:tmpl w:val="9F60ADDC"/>
    <w:lvl w:ilvl="0" w:tplc="7F0AFF8E">
      <w:numFmt w:val="bullet"/>
      <w:lvlText w:val=""/>
      <w:lvlJc w:val="left"/>
      <w:pPr>
        <w:ind w:left="10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20852A">
      <w:numFmt w:val="bullet"/>
      <w:lvlText w:val="•"/>
      <w:lvlJc w:val="left"/>
      <w:pPr>
        <w:ind w:left="469" w:hanging="348"/>
      </w:pPr>
      <w:rPr>
        <w:rFonts w:hint="default"/>
        <w:lang w:val="ru-RU" w:eastAsia="en-US" w:bidi="ar-SA"/>
      </w:rPr>
    </w:lvl>
    <w:lvl w:ilvl="2" w:tplc="467C56D6">
      <w:numFmt w:val="bullet"/>
      <w:lvlText w:val="•"/>
      <w:lvlJc w:val="left"/>
      <w:pPr>
        <w:ind w:left="839" w:hanging="348"/>
      </w:pPr>
      <w:rPr>
        <w:rFonts w:hint="default"/>
        <w:lang w:val="ru-RU" w:eastAsia="en-US" w:bidi="ar-SA"/>
      </w:rPr>
    </w:lvl>
    <w:lvl w:ilvl="3" w:tplc="A2A884AA">
      <w:numFmt w:val="bullet"/>
      <w:lvlText w:val="•"/>
      <w:lvlJc w:val="left"/>
      <w:pPr>
        <w:ind w:left="1209" w:hanging="348"/>
      </w:pPr>
      <w:rPr>
        <w:rFonts w:hint="default"/>
        <w:lang w:val="ru-RU" w:eastAsia="en-US" w:bidi="ar-SA"/>
      </w:rPr>
    </w:lvl>
    <w:lvl w:ilvl="4" w:tplc="E982BC94">
      <w:numFmt w:val="bullet"/>
      <w:lvlText w:val="•"/>
      <w:lvlJc w:val="left"/>
      <w:pPr>
        <w:ind w:left="1579" w:hanging="348"/>
      </w:pPr>
      <w:rPr>
        <w:rFonts w:hint="default"/>
        <w:lang w:val="ru-RU" w:eastAsia="en-US" w:bidi="ar-SA"/>
      </w:rPr>
    </w:lvl>
    <w:lvl w:ilvl="5" w:tplc="0B1CB2C0">
      <w:numFmt w:val="bullet"/>
      <w:lvlText w:val="•"/>
      <w:lvlJc w:val="left"/>
      <w:pPr>
        <w:ind w:left="1949" w:hanging="348"/>
      </w:pPr>
      <w:rPr>
        <w:rFonts w:hint="default"/>
        <w:lang w:val="ru-RU" w:eastAsia="en-US" w:bidi="ar-SA"/>
      </w:rPr>
    </w:lvl>
    <w:lvl w:ilvl="6" w:tplc="E0944FF2">
      <w:numFmt w:val="bullet"/>
      <w:lvlText w:val="•"/>
      <w:lvlJc w:val="left"/>
      <w:pPr>
        <w:ind w:left="2318" w:hanging="348"/>
      </w:pPr>
      <w:rPr>
        <w:rFonts w:hint="default"/>
        <w:lang w:val="ru-RU" w:eastAsia="en-US" w:bidi="ar-SA"/>
      </w:rPr>
    </w:lvl>
    <w:lvl w:ilvl="7" w:tplc="5F42C45E">
      <w:numFmt w:val="bullet"/>
      <w:lvlText w:val="•"/>
      <w:lvlJc w:val="left"/>
      <w:pPr>
        <w:ind w:left="2688" w:hanging="348"/>
      </w:pPr>
      <w:rPr>
        <w:rFonts w:hint="default"/>
        <w:lang w:val="ru-RU" w:eastAsia="en-US" w:bidi="ar-SA"/>
      </w:rPr>
    </w:lvl>
    <w:lvl w:ilvl="8" w:tplc="C1B0382A">
      <w:numFmt w:val="bullet"/>
      <w:lvlText w:val="•"/>
      <w:lvlJc w:val="left"/>
      <w:pPr>
        <w:ind w:left="3058" w:hanging="348"/>
      </w:pPr>
      <w:rPr>
        <w:rFonts w:hint="default"/>
        <w:lang w:val="ru-RU" w:eastAsia="en-US" w:bidi="ar-SA"/>
      </w:rPr>
    </w:lvl>
  </w:abstractNum>
  <w:abstractNum w:abstractNumId="104">
    <w:nsid w:val="62CE41A2"/>
    <w:multiLevelType w:val="multilevel"/>
    <w:tmpl w:val="3836CF5A"/>
    <w:lvl w:ilvl="0">
      <w:start w:val="1"/>
      <w:numFmt w:val="bullet"/>
      <w:lvlText w:val="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630C14F4"/>
    <w:multiLevelType w:val="hybridMultilevel"/>
    <w:tmpl w:val="27B00722"/>
    <w:lvl w:ilvl="0" w:tplc="B1B03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32C4AA6"/>
    <w:multiLevelType w:val="hybridMultilevel"/>
    <w:tmpl w:val="B92EA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4060AAD"/>
    <w:multiLevelType w:val="hybridMultilevel"/>
    <w:tmpl w:val="9F8E7796"/>
    <w:lvl w:ilvl="0" w:tplc="F92A5458">
      <w:start w:val="1"/>
      <w:numFmt w:val="bullet"/>
      <w:lvlText w:val="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08">
    <w:nsid w:val="64FD04B8"/>
    <w:multiLevelType w:val="multilevel"/>
    <w:tmpl w:val="3A646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09">
    <w:nsid w:val="667024BF"/>
    <w:multiLevelType w:val="hybridMultilevel"/>
    <w:tmpl w:val="EC868EE4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6EA6A8D"/>
    <w:multiLevelType w:val="multilevel"/>
    <w:tmpl w:val="FD0EB2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11">
    <w:nsid w:val="67446AA7"/>
    <w:multiLevelType w:val="multilevel"/>
    <w:tmpl w:val="44863D36"/>
    <w:lvl w:ilvl="0">
      <w:start w:val="1"/>
      <w:numFmt w:val="decimal"/>
      <w:lvlText w:val="%1"/>
      <w:lvlJc w:val="left"/>
      <w:pPr>
        <w:ind w:left="153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708"/>
      </w:pPr>
      <w:rPr>
        <w:rFonts w:hint="default"/>
        <w:lang w:val="ru-RU" w:eastAsia="en-US" w:bidi="ar-SA"/>
      </w:rPr>
    </w:lvl>
  </w:abstractNum>
  <w:abstractNum w:abstractNumId="112">
    <w:nsid w:val="67DE0A21"/>
    <w:multiLevelType w:val="hybridMultilevel"/>
    <w:tmpl w:val="A874EB3E"/>
    <w:lvl w:ilvl="0" w:tplc="6BA414B2">
      <w:numFmt w:val="bullet"/>
      <w:lvlText w:val=""/>
      <w:lvlJc w:val="left"/>
      <w:pPr>
        <w:ind w:left="141" w:hanging="3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0CE2A0">
      <w:numFmt w:val="bullet"/>
      <w:lvlText w:val="•"/>
      <w:lvlJc w:val="left"/>
      <w:pPr>
        <w:ind w:left="505" w:hanging="392"/>
      </w:pPr>
      <w:rPr>
        <w:rFonts w:hint="default"/>
        <w:lang w:val="ru-RU" w:eastAsia="en-US" w:bidi="ar-SA"/>
      </w:rPr>
    </w:lvl>
    <w:lvl w:ilvl="2" w:tplc="C6CE5FDE">
      <w:numFmt w:val="bullet"/>
      <w:lvlText w:val="•"/>
      <w:lvlJc w:val="left"/>
      <w:pPr>
        <w:ind w:left="871" w:hanging="392"/>
      </w:pPr>
      <w:rPr>
        <w:rFonts w:hint="default"/>
        <w:lang w:val="ru-RU" w:eastAsia="en-US" w:bidi="ar-SA"/>
      </w:rPr>
    </w:lvl>
    <w:lvl w:ilvl="3" w:tplc="57F81782">
      <w:numFmt w:val="bullet"/>
      <w:lvlText w:val="•"/>
      <w:lvlJc w:val="left"/>
      <w:pPr>
        <w:ind w:left="1237" w:hanging="392"/>
      </w:pPr>
      <w:rPr>
        <w:rFonts w:hint="default"/>
        <w:lang w:val="ru-RU" w:eastAsia="en-US" w:bidi="ar-SA"/>
      </w:rPr>
    </w:lvl>
    <w:lvl w:ilvl="4" w:tplc="23E2E434">
      <w:numFmt w:val="bullet"/>
      <w:lvlText w:val="•"/>
      <w:lvlJc w:val="left"/>
      <w:pPr>
        <w:ind w:left="1603" w:hanging="392"/>
      </w:pPr>
      <w:rPr>
        <w:rFonts w:hint="default"/>
        <w:lang w:val="ru-RU" w:eastAsia="en-US" w:bidi="ar-SA"/>
      </w:rPr>
    </w:lvl>
    <w:lvl w:ilvl="5" w:tplc="258251A0">
      <w:numFmt w:val="bullet"/>
      <w:lvlText w:val="•"/>
      <w:lvlJc w:val="left"/>
      <w:pPr>
        <w:ind w:left="1969" w:hanging="392"/>
      </w:pPr>
      <w:rPr>
        <w:rFonts w:hint="default"/>
        <w:lang w:val="ru-RU" w:eastAsia="en-US" w:bidi="ar-SA"/>
      </w:rPr>
    </w:lvl>
    <w:lvl w:ilvl="6" w:tplc="EF0E764C">
      <w:numFmt w:val="bullet"/>
      <w:lvlText w:val="•"/>
      <w:lvlJc w:val="left"/>
      <w:pPr>
        <w:ind w:left="2334" w:hanging="392"/>
      </w:pPr>
      <w:rPr>
        <w:rFonts w:hint="default"/>
        <w:lang w:val="ru-RU" w:eastAsia="en-US" w:bidi="ar-SA"/>
      </w:rPr>
    </w:lvl>
    <w:lvl w:ilvl="7" w:tplc="B2D6626C">
      <w:numFmt w:val="bullet"/>
      <w:lvlText w:val="•"/>
      <w:lvlJc w:val="left"/>
      <w:pPr>
        <w:ind w:left="2700" w:hanging="392"/>
      </w:pPr>
      <w:rPr>
        <w:rFonts w:hint="default"/>
        <w:lang w:val="ru-RU" w:eastAsia="en-US" w:bidi="ar-SA"/>
      </w:rPr>
    </w:lvl>
    <w:lvl w:ilvl="8" w:tplc="2586E4EA">
      <w:numFmt w:val="bullet"/>
      <w:lvlText w:val="•"/>
      <w:lvlJc w:val="left"/>
      <w:pPr>
        <w:ind w:left="3066" w:hanging="392"/>
      </w:pPr>
      <w:rPr>
        <w:rFonts w:hint="default"/>
        <w:lang w:val="ru-RU" w:eastAsia="en-US" w:bidi="ar-SA"/>
      </w:rPr>
    </w:lvl>
  </w:abstractNum>
  <w:abstractNum w:abstractNumId="113">
    <w:nsid w:val="6B17205C"/>
    <w:multiLevelType w:val="hybridMultilevel"/>
    <w:tmpl w:val="5E9C2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BF13D4A"/>
    <w:multiLevelType w:val="multilevel"/>
    <w:tmpl w:val="11CAE360"/>
    <w:lvl w:ilvl="0">
      <w:start w:val="1"/>
      <w:numFmt w:val="bullet"/>
      <w:lvlText w:val="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6C6360FD"/>
    <w:multiLevelType w:val="hybridMultilevel"/>
    <w:tmpl w:val="26AABA08"/>
    <w:lvl w:ilvl="0" w:tplc="4356B2F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6DEA6F82"/>
    <w:multiLevelType w:val="hybridMultilevel"/>
    <w:tmpl w:val="3CFC21E6"/>
    <w:lvl w:ilvl="0" w:tplc="E84EAECC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EAE1CC">
      <w:numFmt w:val="bullet"/>
      <w:lvlText w:val="•"/>
      <w:lvlJc w:val="left"/>
      <w:pPr>
        <w:ind w:left="1468" w:hanging="348"/>
      </w:pPr>
      <w:rPr>
        <w:rFonts w:hint="default"/>
        <w:lang w:val="ru-RU" w:eastAsia="en-US" w:bidi="ar-SA"/>
      </w:rPr>
    </w:lvl>
    <w:lvl w:ilvl="2" w:tplc="1318FA58">
      <w:numFmt w:val="bullet"/>
      <w:lvlText w:val="•"/>
      <w:lvlJc w:val="left"/>
      <w:pPr>
        <w:ind w:left="2116" w:hanging="348"/>
      </w:pPr>
      <w:rPr>
        <w:rFonts w:hint="default"/>
        <w:lang w:val="ru-RU" w:eastAsia="en-US" w:bidi="ar-SA"/>
      </w:rPr>
    </w:lvl>
    <w:lvl w:ilvl="3" w:tplc="998C232E">
      <w:numFmt w:val="bullet"/>
      <w:lvlText w:val="•"/>
      <w:lvlJc w:val="left"/>
      <w:pPr>
        <w:ind w:left="2764" w:hanging="348"/>
      </w:pPr>
      <w:rPr>
        <w:rFonts w:hint="default"/>
        <w:lang w:val="ru-RU" w:eastAsia="en-US" w:bidi="ar-SA"/>
      </w:rPr>
    </w:lvl>
    <w:lvl w:ilvl="4" w:tplc="F0546432">
      <w:numFmt w:val="bullet"/>
      <w:lvlText w:val="•"/>
      <w:lvlJc w:val="left"/>
      <w:pPr>
        <w:ind w:left="3412" w:hanging="348"/>
      </w:pPr>
      <w:rPr>
        <w:rFonts w:hint="default"/>
        <w:lang w:val="ru-RU" w:eastAsia="en-US" w:bidi="ar-SA"/>
      </w:rPr>
    </w:lvl>
    <w:lvl w:ilvl="5" w:tplc="62060A84">
      <w:numFmt w:val="bullet"/>
      <w:lvlText w:val="•"/>
      <w:lvlJc w:val="left"/>
      <w:pPr>
        <w:ind w:left="4061" w:hanging="348"/>
      </w:pPr>
      <w:rPr>
        <w:rFonts w:hint="default"/>
        <w:lang w:val="ru-RU" w:eastAsia="en-US" w:bidi="ar-SA"/>
      </w:rPr>
    </w:lvl>
    <w:lvl w:ilvl="6" w:tplc="ED5C6A66">
      <w:numFmt w:val="bullet"/>
      <w:lvlText w:val="•"/>
      <w:lvlJc w:val="left"/>
      <w:pPr>
        <w:ind w:left="4709" w:hanging="348"/>
      </w:pPr>
      <w:rPr>
        <w:rFonts w:hint="default"/>
        <w:lang w:val="ru-RU" w:eastAsia="en-US" w:bidi="ar-SA"/>
      </w:rPr>
    </w:lvl>
    <w:lvl w:ilvl="7" w:tplc="51801E54">
      <w:numFmt w:val="bullet"/>
      <w:lvlText w:val="•"/>
      <w:lvlJc w:val="left"/>
      <w:pPr>
        <w:ind w:left="5357" w:hanging="348"/>
      </w:pPr>
      <w:rPr>
        <w:rFonts w:hint="default"/>
        <w:lang w:val="ru-RU" w:eastAsia="en-US" w:bidi="ar-SA"/>
      </w:rPr>
    </w:lvl>
    <w:lvl w:ilvl="8" w:tplc="C5DE6FD8">
      <w:numFmt w:val="bullet"/>
      <w:lvlText w:val="•"/>
      <w:lvlJc w:val="left"/>
      <w:pPr>
        <w:ind w:left="6005" w:hanging="348"/>
      </w:pPr>
      <w:rPr>
        <w:rFonts w:hint="default"/>
        <w:lang w:val="ru-RU" w:eastAsia="en-US" w:bidi="ar-SA"/>
      </w:rPr>
    </w:lvl>
  </w:abstractNum>
  <w:abstractNum w:abstractNumId="117">
    <w:nsid w:val="6E5B69CD"/>
    <w:multiLevelType w:val="multilevel"/>
    <w:tmpl w:val="B742CE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18">
    <w:nsid w:val="710228CD"/>
    <w:multiLevelType w:val="hybridMultilevel"/>
    <w:tmpl w:val="042C86D2"/>
    <w:lvl w:ilvl="0" w:tplc="9A120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1686B1A"/>
    <w:multiLevelType w:val="hybridMultilevel"/>
    <w:tmpl w:val="130C2F78"/>
    <w:lvl w:ilvl="0" w:tplc="5C106372">
      <w:numFmt w:val="bullet"/>
      <w:lvlText w:val="-"/>
      <w:lvlJc w:val="left"/>
      <w:pPr>
        <w:ind w:left="815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186264">
      <w:numFmt w:val="bullet"/>
      <w:lvlText w:val="•"/>
      <w:lvlJc w:val="left"/>
      <w:pPr>
        <w:ind w:left="1468" w:hanging="348"/>
      </w:pPr>
      <w:rPr>
        <w:rFonts w:hint="default"/>
        <w:lang w:val="ru-RU" w:eastAsia="en-US" w:bidi="ar-SA"/>
      </w:rPr>
    </w:lvl>
    <w:lvl w:ilvl="2" w:tplc="034A8D08">
      <w:numFmt w:val="bullet"/>
      <w:lvlText w:val="•"/>
      <w:lvlJc w:val="left"/>
      <w:pPr>
        <w:ind w:left="2116" w:hanging="348"/>
      </w:pPr>
      <w:rPr>
        <w:rFonts w:hint="default"/>
        <w:lang w:val="ru-RU" w:eastAsia="en-US" w:bidi="ar-SA"/>
      </w:rPr>
    </w:lvl>
    <w:lvl w:ilvl="3" w:tplc="D1FAF278">
      <w:numFmt w:val="bullet"/>
      <w:lvlText w:val="•"/>
      <w:lvlJc w:val="left"/>
      <w:pPr>
        <w:ind w:left="2764" w:hanging="348"/>
      </w:pPr>
      <w:rPr>
        <w:rFonts w:hint="default"/>
        <w:lang w:val="ru-RU" w:eastAsia="en-US" w:bidi="ar-SA"/>
      </w:rPr>
    </w:lvl>
    <w:lvl w:ilvl="4" w:tplc="9C888936">
      <w:numFmt w:val="bullet"/>
      <w:lvlText w:val="•"/>
      <w:lvlJc w:val="left"/>
      <w:pPr>
        <w:ind w:left="3412" w:hanging="348"/>
      </w:pPr>
      <w:rPr>
        <w:rFonts w:hint="default"/>
        <w:lang w:val="ru-RU" w:eastAsia="en-US" w:bidi="ar-SA"/>
      </w:rPr>
    </w:lvl>
    <w:lvl w:ilvl="5" w:tplc="7E9A64DE">
      <w:numFmt w:val="bullet"/>
      <w:lvlText w:val="•"/>
      <w:lvlJc w:val="left"/>
      <w:pPr>
        <w:ind w:left="4061" w:hanging="348"/>
      </w:pPr>
      <w:rPr>
        <w:rFonts w:hint="default"/>
        <w:lang w:val="ru-RU" w:eastAsia="en-US" w:bidi="ar-SA"/>
      </w:rPr>
    </w:lvl>
    <w:lvl w:ilvl="6" w:tplc="33489826">
      <w:numFmt w:val="bullet"/>
      <w:lvlText w:val="•"/>
      <w:lvlJc w:val="left"/>
      <w:pPr>
        <w:ind w:left="4709" w:hanging="348"/>
      </w:pPr>
      <w:rPr>
        <w:rFonts w:hint="default"/>
        <w:lang w:val="ru-RU" w:eastAsia="en-US" w:bidi="ar-SA"/>
      </w:rPr>
    </w:lvl>
    <w:lvl w:ilvl="7" w:tplc="59741106">
      <w:numFmt w:val="bullet"/>
      <w:lvlText w:val="•"/>
      <w:lvlJc w:val="left"/>
      <w:pPr>
        <w:ind w:left="5357" w:hanging="348"/>
      </w:pPr>
      <w:rPr>
        <w:rFonts w:hint="default"/>
        <w:lang w:val="ru-RU" w:eastAsia="en-US" w:bidi="ar-SA"/>
      </w:rPr>
    </w:lvl>
    <w:lvl w:ilvl="8" w:tplc="6FBE5D58">
      <w:numFmt w:val="bullet"/>
      <w:lvlText w:val="•"/>
      <w:lvlJc w:val="left"/>
      <w:pPr>
        <w:ind w:left="6005" w:hanging="348"/>
      </w:pPr>
      <w:rPr>
        <w:rFonts w:hint="default"/>
        <w:lang w:val="ru-RU" w:eastAsia="en-US" w:bidi="ar-SA"/>
      </w:rPr>
    </w:lvl>
  </w:abstractNum>
  <w:abstractNum w:abstractNumId="120">
    <w:nsid w:val="73F42390"/>
    <w:multiLevelType w:val="multilevel"/>
    <w:tmpl w:val="12A6BC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1">
    <w:nsid w:val="749F5447"/>
    <w:multiLevelType w:val="hybridMultilevel"/>
    <w:tmpl w:val="D4380928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4FA64E0"/>
    <w:multiLevelType w:val="multilevel"/>
    <w:tmpl w:val="3EB61AC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5C4338C"/>
    <w:multiLevelType w:val="hybridMultilevel"/>
    <w:tmpl w:val="87FC6752"/>
    <w:lvl w:ilvl="0" w:tplc="CF64BB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9DC46EB"/>
    <w:multiLevelType w:val="multilevel"/>
    <w:tmpl w:val="A762D11A"/>
    <w:lvl w:ilvl="0">
      <w:start w:val="2"/>
      <w:numFmt w:val="decimal"/>
      <w:lvlText w:val="%1"/>
      <w:lvlJc w:val="left"/>
      <w:pPr>
        <w:ind w:left="89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420"/>
      </w:pPr>
      <w:rPr>
        <w:rFonts w:hint="default"/>
        <w:lang w:val="ru-RU" w:eastAsia="en-US" w:bidi="ar-SA"/>
      </w:rPr>
    </w:lvl>
  </w:abstractNum>
  <w:abstractNum w:abstractNumId="125">
    <w:nsid w:val="79E22AF6"/>
    <w:multiLevelType w:val="hybridMultilevel"/>
    <w:tmpl w:val="940620E8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CFC349E"/>
    <w:multiLevelType w:val="hybridMultilevel"/>
    <w:tmpl w:val="8376D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D393FFB"/>
    <w:multiLevelType w:val="hybridMultilevel"/>
    <w:tmpl w:val="2516214C"/>
    <w:lvl w:ilvl="0" w:tplc="9C84E150">
      <w:start w:val="1"/>
      <w:numFmt w:val="bullet"/>
      <w:lvlText w:val=""/>
      <w:lvlJc w:val="left"/>
      <w:pPr>
        <w:ind w:left="141" w:hanging="533"/>
      </w:pPr>
      <w:rPr>
        <w:rFonts w:ascii="Symbol" w:hAnsi="Symbol" w:hint="default"/>
        <w:w w:val="100"/>
        <w:lang w:val="ru-RU" w:eastAsia="en-US" w:bidi="ar-SA"/>
      </w:rPr>
    </w:lvl>
    <w:lvl w:ilvl="1" w:tplc="CE96056E">
      <w:numFmt w:val="bullet"/>
      <w:lvlText w:val="•"/>
      <w:lvlJc w:val="left"/>
      <w:pPr>
        <w:ind w:left="505" w:hanging="533"/>
      </w:pPr>
      <w:rPr>
        <w:rFonts w:hint="default"/>
        <w:lang w:val="ru-RU" w:eastAsia="en-US" w:bidi="ar-SA"/>
      </w:rPr>
    </w:lvl>
    <w:lvl w:ilvl="2" w:tplc="A63E3AFC">
      <w:numFmt w:val="bullet"/>
      <w:lvlText w:val="•"/>
      <w:lvlJc w:val="left"/>
      <w:pPr>
        <w:ind w:left="871" w:hanging="533"/>
      </w:pPr>
      <w:rPr>
        <w:rFonts w:hint="default"/>
        <w:lang w:val="ru-RU" w:eastAsia="en-US" w:bidi="ar-SA"/>
      </w:rPr>
    </w:lvl>
    <w:lvl w:ilvl="3" w:tplc="203CFED2">
      <w:numFmt w:val="bullet"/>
      <w:lvlText w:val="•"/>
      <w:lvlJc w:val="left"/>
      <w:pPr>
        <w:ind w:left="1237" w:hanging="533"/>
      </w:pPr>
      <w:rPr>
        <w:rFonts w:hint="default"/>
        <w:lang w:val="ru-RU" w:eastAsia="en-US" w:bidi="ar-SA"/>
      </w:rPr>
    </w:lvl>
    <w:lvl w:ilvl="4" w:tplc="562C35E4">
      <w:numFmt w:val="bullet"/>
      <w:lvlText w:val="•"/>
      <w:lvlJc w:val="left"/>
      <w:pPr>
        <w:ind w:left="1603" w:hanging="533"/>
      </w:pPr>
      <w:rPr>
        <w:rFonts w:hint="default"/>
        <w:lang w:val="ru-RU" w:eastAsia="en-US" w:bidi="ar-SA"/>
      </w:rPr>
    </w:lvl>
    <w:lvl w:ilvl="5" w:tplc="C784B98A">
      <w:numFmt w:val="bullet"/>
      <w:lvlText w:val="•"/>
      <w:lvlJc w:val="left"/>
      <w:pPr>
        <w:ind w:left="1969" w:hanging="533"/>
      </w:pPr>
      <w:rPr>
        <w:rFonts w:hint="default"/>
        <w:lang w:val="ru-RU" w:eastAsia="en-US" w:bidi="ar-SA"/>
      </w:rPr>
    </w:lvl>
    <w:lvl w:ilvl="6" w:tplc="88001072">
      <w:numFmt w:val="bullet"/>
      <w:lvlText w:val="•"/>
      <w:lvlJc w:val="left"/>
      <w:pPr>
        <w:ind w:left="2334" w:hanging="533"/>
      </w:pPr>
      <w:rPr>
        <w:rFonts w:hint="default"/>
        <w:lang w:val="ru-RU" w:eastAsia="en-US" w:bidi="ar-SA"/>
      </w:rPr>
    </w:lvl>
    <w:lvl w:ilvl="7" w:tplc="555C11F0">
      <w:numFmt w:val="bullet"/>
      <w:lvlText w:val="•"/>
      <w:lvlJc w:val="left"/>
      <w:pPr>
        <w:ind w:left="2700" w:hanging="533"/>
      </w:pPr>
      <w:rPr>
        <w:rFonts w:hint="default"/>
        <w:lang w:val="ru-RU" w:eastAsia="en-US" w:bidi="ar-SA"/>
      </w:rPr>
    </w:lvl>
    <w:lvl w:ilvl="8" w:tplc="9C061236">
      <w:numFmt w:val="bullet"/>
      <w:lvlText w:val="•"/>
      <w:lvlJc w:val="left"/>
      <w:pPr>
        <w:ind w:left="3066" w:hanging="533"/>
      </w:pPr>
      <w:rPr>
        <w:rFonts w:hint="default"/>
        <w:lang w:val="ru-RU" w:eastAsia="en-US" w:bidi="ar-SA"/>
      </w:rPr>
    </w:lvl>
  </w:abstractNum>
  <w:abstractNum w:abstractNumId="128">
    <w:nsid w:val="7DB56F57"/>
    <w:multiLevelType w:val="multilevel"/>
    <w:tmpl w:val="0332E9A0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29">
    <w:nsid w:val="7E387BE2"/>
    <w:multiLevelType w:val="multilevel"/>
    <w:tmpl w:val="A4524F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30">
    <w:nsid w:val="7F216FEE"/>
    <w:multiLevelType w:val="hybridMultilevel"/>
    <w:tmpl w:val="A846EF6A"/>
    <w:lvl w:ilvl="0" w:tplc="79CCE9A6">
      <w:numFmt w:val="bullet"/>
      <w:lvlText w:val="-"/>
      <w:lvlJc w:val="left"/>
      <w:pPr>
        <w:ind w:left="474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FE5C22">
      <w:numFmt w:val="bullet"/>
      <w:lvlText w:val="•"/>
      <w:lvlJc w:val="left"/>
      <w:pPr>
        <w:ind w:left="1478" w:hanging="156"/>
      </w:pPr>
      <w:rPr>
        <w:rFonts w:hint="default"/>
        <w:lang w:val="ru-RU" w:eastAsia="en-US" w:bidi="ar-SA"/>
      </w:rPr>
    </w:lvl>
    <w:lvl w:ilvl="2" w:tplc="15AE12B8">
      <w:numFmt w:val="bullet"/>
      <w:lvlText w:val="•"/>
      <w:lvlJc w:val="left"/>
      <w:pPr>
        <w:ind w:left="2476" w:hanging="156"/>
      </w:pPr>
      <w:rPr>
        <w:rFonts w:hint="default"/>
        <w:lang w:val="ru-RU" w:eastAsia="en-US" w:bidi="ar-SA"/>
      </w:rPr>
    </w:lvl>
    <w:lvl w:ilvl="3" w:tplc="703665CC">
      <w:numFmt w:val="bullet"/>
      <w:lvlText w:val="•"/>
      <w:lvlJc w:val="left"/>
      <w:pPr>
        <w:ind w:left="3474" w:hanging="156"/>
      </w:pPr>
      <w:rPr>
        <w:rFonts w:hint="default"/>
        <w:lang w:val="ru-RU" w:eastAsia="en-US" w:bidi="ar-SA"/>
      </w:rPr>
    </w:lvl>
    <w:lvl w:ilvl="4" w:tplc="A4CA5648">
      <w:numFmt w:val="bullet"/>
      <w:lvlText w:val="•"/>
      <w:lvlJc w:val="left"/>
      <w:pPr>
        <w:ind w:left="4472" w:hanging="156"/>
      </w:pPr>
      <w:rPr>
        <w:rFonts w:hint="default"/>
        <w:lang w:val="ru-RU" w:eastAsia="en-US" w:bidi="ar-SA"/>
      </w:rPr>
    </w:lvl>
    <w:lvl w:ilvl="5" w:tplc="8E4C5D2E">
      <w:numFmt w:val="bullet"/>
      <w:lvlText w:val="•"/>
      <w:lvlJc w:val="left"/>
      <w:pPr>
        <w:ind w:left="5470" w:hanging="156"/>
      </w:pPr>
      <w:rPr>
        <w:rFonts w:hint="default"/>
        <w:lang w:val="ru-RU" w:eastAsia="en-US" w:bidi="ar-SA"/>
      </w:rPr>
    </w:lvl>
    <w:lvl w:ilvl="6" w:tplc="3B7EC7E6">
      <w:numFmt w:val="bullet"/>
      <w:lvlText w:val="•"/>
      <w:lvlJc w:val="left"/>
      <w:pPr>
        <w:ind w:left="6468" w:hanging="156"/>
      </w:pPr>
      <w:rPr>
        <w:rFonts w:hint="default"/>
        <w:lang w:val="ru-RU" w:eastAsia="en-US" w:bidi="ar-SA"/>
      </w:rPr>
    </w:lvl>
    <w:lvl w:ilvl="7" w:tplc="6654227A">
      <w:numFmt w:val="bullet"/>
      <w:lvlText w:val="•"/>
      <w:lvlJc w:val="left"/>
      <w:pPr>
        <w:ind w:left="7466" w:hanging="156"/>
      </w:pPr>
      <w:rPr>
        <w:rFonts w:hint="default"/>
        <w:lang w:val="ru-RU" w:eastAsia="en-US" w:bidi="ar-SA"/>
      </w:rPr>
    </w:lvl>
    <w:lvl w:ilvl="8" w:tplc="F3325F6C">
      <w:numFmt w:val="bullet"/>
      <w:lvlText w:val="•"/>
      <w:lvlJc w:val="left"/>
      <w:pPr>
        <w:ind w:left="8464" w:hanging="156"/>
      </w:pPr>
      <w:rPr>
        <w:rFonts w:hint="default"/>
        <w:lang w:val="ru-RU" w:eastAsia="en-US" w:bidi="ar-SA"/>
      </w:rPr>
    </w:lvl>
  </w:abstractNum>
  <w:abstractNum w:abstractNumId="131">
    <w:nsid w:val="7F257770"/>
    <w:multiLevelType w:val="hybridMultilevel"/>
    <w:tmpl w:val="9800C7D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7FF35501"/>
    <w:multiLevelType w:val="hybridMultilevel"/>
    <w:tmpl w:val="ACC8194C"/>
    <w:lvl w:ilvl="0" w:tplc="9C84E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5"/>
  </w:num>
  <w:num w:numId="2">
    <w:abstractNumId w:val="52"/>
  </w:num>
  <w:num w:numId="3">
    <w:abstractNumId w:val="108"/>
  </w:num>
  <w:num w:numId="4">
    <w:abstractNumId w:val="47"/>
  </w:num>
  <w:num w:numId="5">
    <w:abstractNumId w:val="1"/>
  </w:num>
  <w:num w:numId="6">
    <w:abstractNumId w:val="3"/>
  </w:num>
  <w:num w:numId="7">
    <w:abstractNumId w:val="9"/>
  </w:num>
  <w:num w:numId="8">
    <w:abstractNumId w:val="60"/>
  </w:num>
  <w:num w:numId="9">
    <w:abstractNumId w:val="105"/>
  </w:num>
  <w:num w:numId="10">
    <w:abstractNumId w:val="24"/>
  </w:num>
  <w:num w:numId="11">
    <w:abstractNumId w:val="64"/>
  </w:num>
  <w:num w:numId="12">
    <w:abstractNumId w:val="28"/>
  </w:num>
  <w:num w:numId="13">
    <w:abstractNumId w:val="73"/>
  </w:num>
  <w:num w:numId="14">
    <w:abstractNumId w:val="118"/>
  </w:num>
  <w:num w:numId="15">
    <w:abstractNumId w:val="106"/>
  </w:num>
  <w:num w:numId="16">
    <w:abstractNumId w:val="68"/>
  </w:num>
  <w:num w:numId="17">
    <w:abstractNumId w:val="85"/>
  </w:num>
  <w:num w:numId="18">
    <w:abstractNumId w:val="81"/>
  </w:num>
  <w:num w:numId="19">
    <w:abstractNumId w:val="87"/>
  </w:num>
  <w:num w:numId="20">
    <w:abstractNumId w:val="55"/>
  </w:num>
  <w:num w:numId="21">
    <w:abstractNumId w:val="91"/>
  </w:num>
  <w:num w:numId="22">
    <w:abstractNumId w:val="43"/>
  </w:num>
  <w:num w:numId="23">
    <w:abstractNumId w:val="35"/>
  </w:num>
  <w:num w:numId="24">
    <w:abstractNumId w:val="121"/>
  </w:num>
  <w:num w:numId="25">
    <w:abstractNumId w:val="125"/>
  </w:num>
  <w:num w:numId="26">
    <w:abstractNumId w:val="31"/>
  </w:num>
  <w:num w:numId="27">
    <w:abstractNumId w:val="59"/>
  </w:num>
  <w:num w:numId="28">
    <w:abstractNumId w:val="72"/>
  </w:num>
  <w:num w:numId="29">
    <w:abstractNumId w:val="8"/>
  </w:num>
  <w:num w:numId="30">
    <w:abstractNumId w:val="84"/>
  </w:num>
  <w:num w:numId="31">
    <w:abstractNumId w:val="107"/>
  </w:num>
  <w:num w:numId="32">
    <w:abstractNumId w:val="54"/>
  </w:num>
  <w:num w:numId="33">
    <w:abstractNumId w:val="65"/>
  </w:num>
  <w:num w:numId="34">
    <w:abstractNumId w:val="30"/>
  </w:num>
  <w:num w:numId="35">
    <w:abstractNumId w:val="45"/>
  </w:num>
  <w:num w:numId="36">
    <w:abstractNumId w:val="89"/>
  </w:num>
  <w:num w:numId="37">
    <w:abstractNumId w:val="126"/>
  </w:num>
  <w:num w:numId="38">
    <w:abstractNumId w:val="113"/>
  </w:num>
  <w:num w:numId="39">
    <w:abstractNumId w:val="14"/>
  </w:num>
  <w:num w:numId="40">
    <w:abstractNumId w:val="89"/>
  </w:num>
  <w:num w:numId="41">
    <w:abstractNumId w:val="70"/>
  </w:num>
  <w:num w:numId="42">
    <w:abstractNumId w:val="12"/>
  </w:num>
  <w:num w:numId="43">
    <w:abstractNumId w:val="115"/>
  </w:num>
  <w:num w:numId="44">
    <w:abstractNumId w:val="11"/>
  </w:num>
  <w:num w:numId="45">
    <w:abstractNumId w:val="120"/>
  </w:num>
  <w:num w:numId="46">
    <w:abstractNumId w:val="5"/>
  </w:num>
  <w:num w:numId="47">
    <w:abstractNumId w:val="78"/>
  </w:num>
  <w:num w:numId="48">
    <w:abstractNumId w:val="33"/>
  </w:num>
  <w:num w:numId="49">
    <w:abstractNumId w:val="50"/>
  </w:num>
  <w:num w:numId="50">
    <w:abstractNumId w:val="94"/>
  </w:num>
  <w:num w:numId="51">
    <w:abstractNumId w:val="57"/>
  </w:num>
  <w:num w:numId="52">
    <w:abstractNumId w:val="53"/>
  </w:num>
  <w:num w:numId="53">
    <w:abstractNumId w:val="74"/>
  </w:num>
  <w:num w:numId="54">
    <w:abstractNumId w:val="130"/>
  </w:num>
  <w:num w:numId="55">
    <w:abstractNumId w:val="36"/>
  </w:num>
  <w:num w:numId="56">
    <w:abstractNumId w:val="95"/>
  </w:num>
  <w:num w:numId="57">
    <w:abstractNumId w:val="22"/>
  </w:num>
  <w:num w:numId="58">
    <w:abstractNumId w:val="38"/>
  </w:num>
  <w:num w:numId="59">
    <w:abstractNumId w:val="63"/>
  </w:num>
  <w:num w:numId="60">
    <w:abstractNumId w:val="97"/>
  </w:num>
  <w:num w:numId="61">
    <w:abstractNumId w:val="39"/>
  </w:num>
  <w:num w:numId="62">
    <w:abstractNumId w:val="32"/>
  </w:num>
  <w:num w:numId="63">
    <w:abstractNumId w:val="100"/>
  </w:num>
  <w:num w:numId="64">
    <w:abstractNumId w:val="109"/>
  </w:num>
  <w:num w:numId="65">
    <w:abstractNumId w:val="123"/>
  </w:num>
  <w:num w:numId="6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5"/>
  </w:num>
  <w:num w:numId="68">
    <w:abstractNumId w:val="48"/>
  </w:num>
  <w:num w:numId="69">
    <w:abstractNumId w:val="56"/>
  </w:num>
  <w:num w:numId="70">
    <w:abstractNumId w:val="29"/>
  </w:num>
  <w:num w:numId="71">
    <w:abstractNumId w:val="46"/>
  </w:num>
  <w:num w:numId="72">
    <w:abstractNumId w:val="19"/>
  </w:num>
  <w:num w:numId="73">
    <w:abstractNumId w:val="20"/>
  </w:num>
  <w:num w:numId="74">
    <w:abstractNumId w:val="117"/>
  </w:num>
  <w:num w:numId="75">
    <w:abstractNumId w:val="99"/>
  </w:num>
  <w:num w:numId="76">
    <w:abstractNumId w:val="101"/>
  </w:num>
  <w:num w:numId="77">
    <w:abstractNumId w:val="58"/>
  </w:num>
  <w:num w:numId="78">
    <w:abstractNumId w:val="51"/>
  </w:num>
  <w:num w:numId="79">
    <w:abstractNumId w:val="34"/>
  </w:num>
  <w:num w:numId="80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81">
    <w:abstractNumId w:val="40"/>
  </w:num>
  <w:num w:numId="82">
    <w:abstractNumId w:val="102"/>
  </w:num>
  <w:num w:numId="83">
    <w:abstractNumId w:val="128"/>
  </w:num>
  <w:num w:numId="84">
    <w:abstractNumId w:val="112"/>
  </w:num>
  <w:num w:numId="85">
    <w:abstractNumId w:val="71"/>
  </w:num>
  <w:num w:numId="86">
    <w:abstractNumId w:val="69"/>
  </w:num>
  <w:num w:numId="87">
    <w:abstractNumId w:val="103"/>
  </w:num>
  <w:num w:numId="88">
    <w:abstractNumId w:val="127"/>
  </w:num>
  <w:num w:numId="89">
    <w:abstractNumId w:val="16"/>
  </w:num>
  <w:num w:numId="90">
    <w:abstractNumId w:val="116"/>
  </w:num>
  <w:num w:numId="91">
    <w:abstractNumId w:val="23"/>
  </w:num>
  <w:num w:numId="92">
    <w:abstractNumId w:val="77"/>
  </w:num>
  <w:num w:numId="93">
    <w:abstractNumId w:val="37"/>
  </w:num>
  <w:num w:numId="94">
    <w:abstractNumId w:val="42"/>
  </w:num>
  <w:num w:numId="95">
    <w:abstractNumId w:val="119"/>
  </w:num>
  <w:num w:numId="96">
    <w:abstractNumId w:val="49"/>
  </w:num>
  <w:num w:numId="97">
    <w:abstractNumId w:val="61"/>
  </w:num>
  <w:num w:numId="98">
    <w:abstractNumId w:val="13"/>
  </w:num>
  <w:num w:numId="99">
    <w:abstractNumId w:val="93"/>
  </w:num>
  <w:num w:numId="100">
    <w:abstractNumId w:val="82"/>
  </w:num>
  <w:num w:numId="101">
    <w:abstractNumId w:val="83"/>
  </w:num>
  <w:num w:numId="102">
    <w:abstractNumId w:val="26"/>
  </w:num>
  <w:num w:numId="103">
    <w:abstractNumId w:val="124"/>
  </w:num>
  <w:num w:numId="104">
    <w:abstractNumId w:val="66"/>
  </w:num>
  <w:num w:numId="105">
    <w:abstractNumId w:val="111"/>
  </w:num>
  <w:num w:numId="106">
    <w:abstractNumId w:val="10"/>
  </w:num>
  <w:num w:numId="107">
    <w:abstractNumId w:val="17"/>
  </w:num>
  <w:num w:numId="108">
    <w:abstractNumId w:val="79"/>
  </w:num>
  <w:num w:numId="109">
    <w:abstractNumId w:val="98"/>
  </w:num>
  <w:num w:numId="110">
    <w:abstractNumId w:val="9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1">
    <w:abstractNumId w:val="88"/>
  </w:num>
  <w:num w:numId="112">
    <w:abstractNumId w:val="25"/>
  </w:num>
  <w:num w:numId="113">
    <w:abstractNumId w:val="62"/>
  </w:num>
  <w:num w:numId="114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41"/>
  </w:num>
  <w:num w:numId="116">
    <w:abstractNumId w:val="92"/>
  </w:num>
  <w:num w:numId="117">
    <w:abstractNumId w:val="129"/>
  </w:num>
  <w:num w:numId="118">
    <w:abstractNumId w:val="96"/>
  </w:num>
  <w:num w:numId="119">
    <w:abstractNumId w:val="76"/>
  </w:num>
  <w:num w:numId="120">
    <w:abstractNumId w:val="80"/>
  </w:num>
  <w:num w:numId="121">
    <w:abstractNumId w:val="67"/>
  </w:num>
  <w:num w:numId="122">
    <w:abstractNumId w:val="110"/>
  </w:num>
  <w:num w:numId="123">
    <w:abstractNumId w:val="114"/>
  </w:num>
  <w:num w:numId="124">
    <w:abstractNumId w:val="104"/>
  </w:num>
  <w:num w:numId="125">
    <w:abstractNumId w:val="18"/>
  </w:num>
  <w:num w:numId="126">
    <w:abstractNumId w:val="132"/>
  </w:num>
  <w:num w:numId="127">
    <w:abstractNumId w:val="122"/>
  </w:num>
  <w:num w:numId="128">
    <w:abstractNumId w:val="21"/>
  </w:num>
  <w:num w:numId="129">
    <w:abstractNumId w:val="27"/>
  </w:num>
  <w:num w:numId="130">
    <w:abstractNumId w:val="44"/>
  </w:num>
  <w:numIdMacAtCleanup w:val="1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/>
  <w:rsids>
    <w:rsidRoot w:val="00A63A60"/>
    <w:rsid w:val="00001FAC"/>
    <w:rsid w:val="0000548C"/>
    <w:rsid w:val="00010C74"/>
    <w:rsid w:val="00011796"/>
    <w:rsid w:val="00012969"/>
    <w:rsid w:val="0001443B"/>
    <w:rsid w:val="00015E97"/>
    <w:rsid w:val="000200C6"/>
    <w:rsid w:val="00027431"/>
    <w:rsid w:val="00032136"/>
    <w:rsid w:val="00032B1C"/>
    <w:rsid w:val="000375B1"/>
    <w:rsid w:val="00037700"/>
    <w:rsid w:val="00037A8A"/>
    <w:rsid w:val="00037ABA"/>
    <w:rsid w:val="00045B51"/>
    <w:rsid w:val="000460D8"/>
    <w:rsid w:val="000471B5"/>
    <w:rsid w:val="00050DDF"/>
    <w:rsid w:val="000527D6"/>
    <w:rsid w:val="0005281E"/>
    <w:rsid w:val="00052D7B"/>
    <w:rsid w:val="00056AF1"/>
    <w:rsid w:val="000604AC"/>
    <w:rsid w:val="00061664"/>
    <w:rsid w:val="00061D59"/>
    <w:rsid w:val="00064E0E"/>
    <w:rsid w:val="00067077"/>
    <w:rsid w:val="000677E0"/>
    <w:rsid w:val="000708B7"/>
    <w:rsid w:val="00074DCF"/>
    <w:rsid w:val="00082A2B"/>
    <w:rsid w:val="00082C7B"/>
    <w:rsid w:val="00086E07"/>
    <w:rsid w:val="0009025F"/>
    <w:rsid w:val="00092830"/>
    <w:rsid w:val="00094356"/>
    <w:rsid w:val="000967F5"/>
    <w:rsid w:val="000A078C"/>
    <w:rsid w:val="000A0CF3"/>
    <w:rsid w:val="000A187E"/>
    <w:rsid w:val="000A3798"/>
    <w:rsid w:val="000B44AB"/>
    <w:rsid w:val="000B5439"/>
    <w:rsid w:val="000B5501"/>
    <w:rsid w:val="000B57FA"/>
    <w:rsid w:val="000B693E"/>
    <w:rsid w:val="000C09CE"/>
    <w:rsid w:val="000C310C"/>
    <w:rsid w:val="000C3604"/>
    <w:rsid w:val="000C6F65"/>
    <w:rsid w:val="000D2802"/>
    <w:rsid w:val="000D59B5"/>
    <w:rsid w:val="000E4E33"/>
    <w:rsid w:val="000E5D1D"/>
    <w:rsid w:val="000F2D10"/>
    <w:rsid w:val="000F328C"/>
    <w:rsid w:val="000F5146"/>
    <w:rsid w:val="000F7382"/>
    <w:rsid w:val="000F7510"/>
    <w:rsid w:val="0010100A"/>
    <w:rsid w:val="00101B8A"/>
    <w:rsid w:val="00102B13"/>
    <w:rsid w:val="00103792"/>
    <w:rsid w:val="00107EFC"/>
    <w:rsid w:val="00113B22"/>
    <w:rsid w:val="00114863"/>
    <w:rsid w:val="001149A7"/>
    <w:rsid w:val="001176A2"/>
    <w:rsid w:val="001230B8"/>
    <w:rsid w:val="001247BC"/>
    <w:rsid w:val="00124C63"/>
    <w:rsid w:val="00130593"/>
    <w:rsid w:val="001305CD"/>
    <w:rsid w:val="00133809"/>
    <w:rsid w:val="00136785"/>
    <w:rsid w:val="001375EC"/>
    <w:rsid w:val="001458AD"/>
    <w:rsid w:val="00145A9E"/>
    <w:rsid w:val="00147463"/>
    <w:rsid w:val="00151B64"/>
    <w:rsid w:val="00153A44"/>
    <w:rsid w:val="00153C81"/>
    <w:rsid w:val="001566C9"/>
    <w:rsid w:val="001607C8"/>
    <w:rsid w:val="00163157"/>
    <w:rsid w:val="00165EE9"/>
    <w:rsid w:val="00170A4B"/>
    <w:rsid w:val="001737C1"/>
    <w:rsid w:val="00174DA4"/>
    <w:rsid w:val="001757F3"/>
    <w:rsid w:val="00175B0A"/>
    <w:rsid w:val="00181215"/>
    <w:rsid w:val="0018241C"/>
    <w:rsid w:val="0019352F"/>
    <w:rsid w:val="00197075"/>
    <w:rsid w:val="001973ED"/>
    <w:rsid w:val="001A0C50"/>
    <w:rsid w:val="001A172E"/>
    <w:rsid w:val="001A2F15"/>
    <w:rsid w:val="001A393A"/>
    <w:rsid w:val="001A5D12"/>
    <w:rsid w:val="001A61FB"/>
    <w:rsid w:val="001B0456"/>
    <w:rsid w:val="001B05AA"/>
    <w:rsid w:val="001B4AE1"/>
    <w:rsid w:val="001B71DE"/>
    <w:rsid w:val="001C0DF2"/>
    <w:rsid w:val="001C3059"/>
    <w:rsid w:val="001C4DEA"/>
    <w:rsid w:val="001C6630"/>
    <w:rsid w:val="001D0DEC"/>
    <w:rsid w:val="001D0E43"/>
    <w:rsid w:val="001D31AA"/>
    <w:rsid w:val="001D3356"/>
    <w:rsid w:val="001D3B82"/>
    <w:rsid w:val="001D3DC7"/>
    <w:rsid w:val="001D489B"/>
    <w:rsid w:val="001D7491"/>
    <w:rsid w:val="001E0276"/>
    <w:rsid w:val="001E2035"/>
    <w:rsid w:val="001E44C4"/>
    <w:rsid w:val="001E48C4"/>
    <w:rsid w:val="001E601B"/>
    <w:rsid w:val="001E6EAE"/>
    <w:rsid w:val="001E7077"/>
    <w:rsid w:val="001E7AB1"/>
    <w:rsid w:val="001F1EE5"/>
    <w:rsid w:val="001F4349"/>
    <w:rsid w:val="001F457F"/>
    <w:rsid w:val="001F5C42"/>
    <w:rsid w:val="001F7564"/>
    <w:rsid w:val="00201EA1"/>
    <w:rsid w:val="002047FE"/>
    <w:rsid w:val="00206173"/>
    <w:rsid w:val="00213823"/>
    <w:rsid w:val="00213858"/>
    <w:rsid w:val="00214387"/>
    <w:rsid w:val="00214835"/>
    <w:rsid w:val="00215E43"/>
    <w:rsid w:val="002164E9"/>
    <w:rsid w:val="002170DA"/>
    <w:rsid w:val="00220736"/>
    <w:rsid w:val="002226F9"/>
    <w:rsid w:val="002236FC"/>
    <w:rsid w:val="00224123"/>
    <w:rsid w:val="002270C7"/>
    <w:rsid w:val="00227189"/>
    <w:rsid w:val="00230993"/>
    <w:rsid w:val="00231139"/>
    <w:rsid w:val="0023621C"/>
    <w:rsid w:val="00241939"/>
    <w:rsid w:val="002424D2"/>
    <w:rsid w:val="00245899"/>
    <w:rsid w:val="00246C76"/>
    <w:rsid w:val="00246F69"/>
    <w:rsid w:val="002472E6"/>
    <w:rsid w:val="002521CB"/>
    <w:rsid w:val="0025406F"/>
    <w:rsid w:val="002556A1"/>
    <w:rsid w:val="0025680F"/>
    <w:rsid w:val="00263845"/>
    <w:rsid w:val="00263BA4"/>
    <w:rsid w:val="002658E0"/>
    <w:rsid w:val="002660DC"/>
    <w:rsid w:val="00281ADC"/>
    <w:rsid w:val="00281C72"/>
    <w:rsid w:val="002848CF"/>
    <w:rsid w:val="00286453"/>
    <w:rsid w:val="00287A65"/>
    <w:rsid w:val="0029084E"/>
    <w:rsid w:val="0029152B"/>
    <w:rsid w:val="00293E13"/>
    <w:rsid w:val="00297BB0"/>
    <w:rsid w:val="002A3AAE"/>
    <w:rsid w:val="002A4FF0"/>
    <w:rsid w:val="002A722F"/>
    <w:rsid w:val="002B0740"/>
    <w:rsid w:val="002B0E5F"/>
    <w:rsid w:val="002B0E99"/>
    <w:rsid w:val="002B3AF1"/>
    <w:rsid w:val="002B4348"/>
    <w:rsid w:val="002B6F32"/>
    <w:rsid w:val="002C02BF"/>
    <w:rsid w:val="002C1017"/>
    <w:rsid w:val="002C4561"/>
    <w:rsid w:val="002D2E9E"/>
    <w:rsid w:val="002D45E8"/>
    <w:rsid w:val="002D50EF"/>
    <w:rsid w:val="002D7D10"/>
    <w:rsid w:val="002E676C"/>
    <w:rsid w:val="002E6B2C"/>
    <w:rsid w:val="002E7F36"/>
    <w:rsid w:val="002F04A7"/>
    <w:rsid w:val="002F1216"/>
    <w:rsid w:val="0030086C"/>
    <w:rsid w:val="00305C20"/>
    <w:rsid w:val="00305C85"/>
    <w:rsid w:val="0030765D"/>
    <w:rsid w:val="003101E8"/>
    <w:rsid w:val="0031049C"/>
    <w:rsid w:val="00310986"/>
    <w:rsid w:val="00312080"/>
    <w:rsid w:val="003137D5"/>
    <w:rsid w:val="00315CB1"/>
    <w:rsid w:val="00317035"/>
    <w:rsid w:val="003177E3"/>
    <w:rsid w:val="00321535"/>
    <w:rsid w:val="003240FF"/>
    <w:rsid w:val="00325715"/>
    <w:rsid w:val="00327446"/>
    <w:rsid w:val="00333BC4"/>
    <w:rsid w:val="00336156"/>
    <w:rsid w:val="00337372"/>
    <w:rsid w:val="003429C2"/>
    <w:rsid w:val="00344695"/>
    <w:rsid w:val="00346AFF"/>
    <w:rsid w:val="00346E42"/>
    <w:rsid w:val="003541EF"/>
    <w:rsid w:val="00355576"/>
    <w:rsid w:val="003566A0"/>
    <w:rsid w:val="0036000C"/>
    <w:rsid w:val="003611E6"/>
    <w:rsid w:val="00361764"/>
    <w:rsid w:val="00361FD3"/>
    <w:rsid w:val="00364A70"/>
    <w:rsid w:val="00370621"/>
    <w:rsid w:val="00370740"/>
    <w:rsid w:val="00370C18"/>
    <w:rsid w:val="00372BE1"/>
    <w:rsid w:val="00373CBE"/>
    <w:rsid w:val="00376B27"/>
    <w:rsid w:val="00381CBC"/>
    <w:rsid w:val="00383971"/>
    <w:rsid w:val="00384B74"/>
    <w:rsid w:val="00385C09"/>
    <w:rsid w:val="003875B1"/>
    <w:rsid w:val="003907A1"/>
    <w:rsid w:val="00392E86"/>
    <w:rsid w:val="00394166"/>
    <w:rsid w:val="00394486"/>
    <w:rsid w:val="0039534E"/>
    <w:rsid w:val="00397494"/>
    <w:rsid w:val="00397981"/>
    <w:rsid w:val="003A2440"/>
    <w:rsid w:val="003A6403"/>
    <w:rsid w:val="003A65E9"/>
    <w:rsid w:val="003B196B"/>
    <w:rsid w:val="003B2DD3"/>
    <w:rsid w:val="003B315F"/>
    <w:rsid w:val="003C0DB0"/>
    <w:rsid w:val="003C1C9B"/>
    <w:rsid w:val="003C2CFD"/>
    <w:rsid w:val="003C33DB"/>
    <w:rsid w:val="003C44A3"/>
    <w:rsid w:val="003C4F81"/>
    <w:rsid w:val="003C7B08"/>
    <w:rsid w:val="003D01BA"/>
    <w:rsid w:val="003D2253"/>
    <w:rsid w:val="003D3A50"/>
    <w:rsid w:val="003D48BE"/>
    <w:rsid w:val="003D5AAD"/>
    <w:rsid w:val="003E1A6F"/>
    <w:rsid w:val="003E3322"/>
    <w:rsid w:val="003E4AB3"/>
    <w:rsid w:val="003F4CCB"/>
    <w:rsid w:val="003F7F54"/>
    <w:rsid w:val="003F7F86"/>
    <w:rsid w:val="0040193A"/>
    <w:rsid w:val="00414D49"/>
    <w:rsid w:val="00415262"/>
    <w:rsid w:val="00415E40"/>
    <w:rsid w:val="00415E52"/>
    <w:rsid w:val="00417384"/>
    <w:rsid w:val="00420097"/>
    <w:rsid w:val="00421A15"/>
    <w:rsid w:val="00421B73"/>
    <w:rsid w:val="00422A22"/>
    <w:rsid w:val="00422A3C"/>
    <w:rsid w:val="0042368B"/>
    <w:rsid w:val="00424793"/>
    <w:rsid w:val="00424FCB"/>
    <w:rsid w:val="00427C03"/>
    <w:rsid w:val="00430AF3"/>
    <w:rsid w:val="004318E1"/>
    <w:rsid w:val="004322D1"/>
    <w:rsid w:val="00435559"/>
    <w:rsid w:val="00437D88"/>
    <w:rsid w:val="004407E0"/>
    <w:rsid w:val="00440DE2"/>
    <w:rsid w:val="00444D2F"/>
    <w:rsid w:val="004452D8"/>
    <w:rsid w:val="00447066"/>
    <w:rsid w:val="0044740C"/>
    <w:rsid w:val="004476A9"/>
    <w:rsid w:val="00447E90"/>
    <w:rsid w:val="004506EE"/>
    <w:rsid w:val="00452D8F"/>
    <w:rsid w:val="004556ED"/>
    <w:rsid w:val="00455E63"/>
    <w:rsid w:val="004579DF"/>
    <w:rsid w:val="004622CF"/>
    <w:rsid w:val="00466234"/>
    <w:rsid w:val="0047017D"/>
    <w:rsid w:val="0047613C"/>
    <w:rsid w:val="00477C43"/>
    <w:rsid w:val="00480E68"/>
    <w:rsid w:val="00481D14"/>
    <w:rsid w:val="00482827"/>
    <w:rsid w:val="00484E0C"/>
    <w:rsid w:val="004859A3"/>
    <w:rsid w:val="00485C10"/>
    <w:rsid w:val="00486FE2"/>
    <w:rsid w:val="00490261"/>
    <w:rsid w:val="004906ED"/>
    <w:rsid w:val="004A410F"/>
    <w:rsid w:val="004A615A"/>
    <w:rsid w:val="004A714A"/>
    <w:rsid w:val="004A7FC7"/>
    <w:rsid w:val="004B2399"/>
    <w:rsid w:val="004B2899"/>
    <w:rsid w:val="004B2BF7"/>
    <w:rsid w:val="004B2C07"/>
    <w:rsid w:val="004B3D6B"/>
    <w:rsid w:val="004B4573"/>
    <w:rsid w:val="004B4E37"/>
    <w:rsid w:val="004B7452"/>
    <w:rsid w:val="004C0276"/>
    <w:rsid w:val="004C766C"/>
    <w:rsid w:val="004D0CBF"/>
    <w:rsid w:val="004D12E6"/>
    <w:rsid w:val="004D58AE"/>
    <w:rsid w:val="004D5F15"/>
    <w:rsid w:val="004E70D3"/>
    <w:rsid w:val="004F47E5"/>
    <w:rsid w:val="00501B46"/>
    <w:rsid w:val="005043A2"/>
    <w:rsid w:val="00504727"/>
    <w:rsid w:val="00504AB3"/>
    <w:rsid w:val="00505258"/>
    <w:rsid w:val="00505780"/>
    <w:rsid w:val="00507744"/>
    <w:rsid w:val="00510192"/>
    <w:rsid w:val="00511936"/>
    <w:rsid w:val="0051262D"/>
    <w:rsid w:val="00512D9A"/>
    <w:rsid w:val="00513BAB"/>
    <w:rsid w:val="005142E6"/>
    <w:rsid w:val="00516327"/>
    <w:rsid w:val="0051681E"/>
    <w:rsid w:val="00516E6F"/>
    <w:rsid w:val="0052006F"/>
    <w:rsid w:val="00520572"/>
    <w:rsid w:val="00522DE6"/>
    <w:rsid w:val="00523D03"/>
    <w:rsid w:val="00523F23"/>
    <w:rsid w:val="00524946"/>
    <w:rsid w:val="00526BDD"/>
    <w:rsid w:val="005321E3"/>
    <w:rsid w:val="00533B97"/>
    <w:rsid w:val="00541A12"/>
    <w:rsid w:val="00546771"/>
    <w:rsid w:val="00546B2A"/>
    <w:rsid w:val="00547DA4"/>
    <w:rsid w:val="00552969"/>
    <w:rsid w:val="00552FC3"/>
    <w:rsid w:val="00553058"/>
    <w:rsid w:val="005639DF"/>
    <w:rsid w:val="00563ED4"/>
    <w:rsid w:val="00563F6A"/>
    <w:rsid w:val="00573165"/>
    <w:rsid w:val="005735D6"/>
    <w:rsid w:val="005737C6"/>
    <w:rsid w:val="005827A7"/>
    <w:rsid w:val="00583630"/>
    <w:rsid w:val="005836C5"/>
    <w:rsid w:val="0058378D"/>
    <w:rsid w:val="00587550"/>
    <w:rsid w:val="00590DEE"/>
    <w:rsid w:val="005970A4"/>
    <w:rsid w:val="005A3092"/>
    <w:rsid w:val="005A3A28"/>
    <w:rsid w:val="005A4263"/>
    <w:rsid w:val="005A58A6"/>
    <w:rsid w:val="005B0C4F"/>
    <w:rsid w:val="005B3709"/>
    <w:rsid w:val="005B5A5D"/>
    <w:rsid w:val="005B7270"/>
    <w:rsid w:val="005C048F"/>
    <w:rsid w:val="005C51D6"/>
    <w:rsid w:val="005D0343"/>
    <w:rsid w:val="005D5101"/>
    <w:rsid w:val="005D67D1"/>
    <w:rsid w:val="005E16A5"/>
    <w:rsid w:val="005E262D"/>
    <w:rsid w:val="005E56DE"/>
    <w:rsid w:val="005F0292"/>
    <w:rsid w:val="005F123A"/>
    <w:rsid w:val="005F5288"/>
    <w:rsid w:val="005F5C5C"/>
    <w:rsid w:val="005F67B2"/>
    <w:rsid w:val="005F6E00"/>
    <w:rsid w:val="006003D1"/>
    <w:rsid w:val="0060231D"/>
    <w:rsid w:val="006032EE"/>
    <w:rsid w:val="00612558"/>
    <w:rsid w:val="00614461"/>
    <w:rsid w:val="00614BD8"/>
    <w:rsid w:val="00614DA5"/>
    <w:rsid w:val="00615EDC"/>
    <w:rsid w:val="00620C6A"/>
    <w:rsid w:val="00621100"/>
    <w:rsid w:val="00621961"/>
    <w:rsid w:val="00622EB9"/>
    <w:rsid w:val="00622EE5"/>
    <w:rsid w:val="00623688"/>
    <w:rsid w:val="00623F73"/>
    <w:rsid w:val="00625856"/>
    <w:rsid w:val="00630061"/>
    <w:rsid w:val="00631B91"/>
    <w:rsid w:val="00631FB2"/>
    <w:rsid w:val="006320A4"/>
    <w:rsid w:val="00633C0F"/>
    <w:rsid w:val="0063706C"/>
    <w:rsid w:val="00643222"/>
    <w:rsid w:val="00651299"/>
    <w:rsid w:val="00653C85"/>
    <w:rsid w:val="00653F67"/>
    <w:rsid w:val="00655DE3"/>
    <w:rsid w:val="00656E98"/>
    <w:rsid w:val="00660100"/>
    <w:rsid w:val="006602AE"/>
    <w:rsid w:val="00662431"/>
    <w:rsid w:val="00664351"/>
    <w:rsid w:val="0066560F"/>
    <w:rsid w:val="00667E67"/>
    <w:rsid w:val="0067093A"/>
    <w:rsid w:val="006750C7"/>
    <w:rsid w:val="0067703E"/>
    <w:rsid w:val="00684EBD"/>
    <w:rsid w:val="006873AE"/>
    <w:rsid w:val="00687AF5"/>
    <w:rsid w:val="0069040E"/>
    <w:rsid w:val="00690C82"/>
    <w:rsid w:val="0069390E"/>
    <w:rsid w:val="00694EA2"/>
    <w:rsid w:val="006A77BD"/>
    <w:rsid w:val="006B4894"/>
    <w:rsid w:val="006B4F85"/>
    <w:rsid w:val="006B649A"/>
    <w:rsid w:val="006C0D0A"/>
    <w:rsid w:val="006C2B28"/>
    <w:rsid w:val="006C3C50"/>
    <w:rsid w:val="006C6BDB"/>
    <w:rsid w:val="006C6FA0"/>
    <w:rsid w:val="006D230E"/>
    <w:rsid w:val="006D2EAC"/>
    <w:rsid w:val="006D3306"/>
    <w:rsid w:val="006D3C6B"/>
    <w:rsid w:val="006D54E6"/>
    <w:rsid w:val="006D7975"/>
    <w:rsid w:val="006E4F82"/>
    <w:rsid w:val="006F18D5"/>
    <w:rsid w:val="00702322"/>
    <w:rsid w:val="00704249"/>
    <w:rsid w:val="00704970"/>
    <w:rsid w:val="00710776"/>
    <w:rsid w:val="00712B3B"/>
    <w:rsid w:val="007149BB"/>
    <w:rsid w:val="00714A51"/>
    <w:rsid w:val="00714F26"/>
    <w:rsid w:val="007159B1"/>
    <w:rsid w:val="00717167"/>
    <w:rsid w:val="0072200B"/>
    <w:rsid w:val="0073273E"/>
    <w:rsid w:val="007333E4"/>
    <w:rsid w:val="00737E82"/>
    <w:rsid w:val="00740FC2"/>
    <w:rsid w:val="0074190F"/>
    <w:rsid w:val="00743704"/>
    <w:rsid w:val="00747F82"/>
    <w:rsid w:val="007500CA"/>
    <w:rsid w:val="00755053"/>
    <w:rsid w:val="007579BF"/>
    <w:rsid w:val="00761A63"/>
    <w:rsid w:val="00764C04"/>
    <w:rsid w:val="007653E3"/>
    <w:rsid w:val="00767812"/>
    <w:rsid w:val="00767B35"/>
    <w:rsid w:val="007739FA"/>
    <w:rsid w:val="00773EC6"/>
    <w:rsid w:val="00774984"/>
    <w:rsid w:val="00774E65"/>
    <w:rsid w:val="00774F87"/>
    <w:rsid w:val="007764AA"/>
    <w:rsid w:val="007800A5"/>
    <w:rsid w:val="00784F17"/>
    <w:rsid w:val="00790735"/>
    <w:rsid w:val="00790750"/>
    <w:rsid w:val="007925C6"/>
    <w:rsid w:val="00792751"/>
    <w:rsid w:val="007A69BC"/>
    <w:rsid w:val="007A6D6A"/>
    <w:rsid w:val="007A6FA5"/>
    <w:rsid w:val="007B5278"/>
    <w:rsid w:val="007B5917"/>
    <w:rsid w:val="007C0F6A"/>
    <w:rsid w:val="007C12CE"/>
    <w:rsid w:val="007C30F1"/>
    <w:rsid w:val="007C3170"/>
    <w:rsid w:val="007C5B31"/>
    <w:rsid w:val="007C787C"/>
    <w:rsid w:val="007D04D0"/>
    <w:rsid w:val="007D0666"/>
    <w:rsid w:val="007D1619"/>
    <w:rsid w:val="007D5060"/>
    <w:rsid w:val="007D72E4"/>
    <w:rsid w:val="007E0AB6"/>
    <w:rsid w:val="007E0D34"/>
    <w:rsid w:val="007E21F4"/>
    <w:rsid w:val="007E71CE"/>
    <w:rsid w:val="007F257D"/>
    <w:rsid w:val="007F4D09"/>
    <w:rsid w:val="007F55F9"/>
    <w:rsid w:val="007F5D85"/>
    <w:rsid w:val="008018B8"/>
    <w:rsid w:val="00810918"/>
    <w:rsid w:val="00813656"/>
    <w:rsid w:val="00813C6D"/>
    <w:rsid w:val="0081431B"/>
    <w:rsid w:val="00814846"/>
    <w:rsid w:val="00816E8E"/>
    <w:rsid w:val="0082065F"/>
    <w:rsid w:val="0082289C"/>
    <w:rsid w:val="00825CFB"/>
    <w:rsid w:val="0082798F"/>
    <w:rsid w:val="00831902"/>
    <w:rsid w:val="00832FE1"/>
    <w:rsid w:val="00835D75"/>
    <w:rsid w:val="008367A2"/>
    <w:rsid w:val="0084373F"/>
    <w:rsid w:val="0084571B"/>
    <w:rsid w:val="00850037"/>
    <w:rsid w:val="008501FF"/>
    <w:rsid w:val="00853F80"/>
    <w:rsid w:val="0085488D"/>
    <w:rsid w:val="00856827"/>
    <w:rsid w:val="00856BAC"/>
    <w:rsid w:val="00860528"/>
    <w:rsid w:val="008629D0"/>
    <w:rsid w:val="00862E4A"/>
    <w:rsid w:val="00863E04"/>
    <w:rsid w:val="008645B1"/>
    <w:rsid w:val="008739A8"/>
    <w:rsid w:val="00882E10"/>
    <w:rsid w:val="00883475"/>
    <w:rsid w:val="00883825"/>
    <w:rsid w:val="00885820"/>
    <w:rsid w:val="00886533"/>
    <w:rsid w:val="00886654"/>
    <w:rsid w:val="008872EF"/>
    <w:rsid w:val="00892E56"/>
    <w:rsid w:val="008A0635"/>
    <w:rsid w:val="008A2F34"/>
    <w:rsid w:val="008A3E33"/>
    <w:rsid w:val="008A418C"/>
    <w:rsid w:val="008B12E3"/>
    <w:rsid w:val="008B2680"/>
    <w:rsid w:val="008C3306"/>
    <w:rsid w:val="008C710C"/>
    <w:rsid w:val="008C796B"/>
    <w:rsid w:val="008D10E5"/>
    <w:rsid w:val="008D11C7"/>
    <w:rsid w:val="008D2E83"/>
    <w:rsid w:val="008D31A6"/>
    <w:rsid w:val="008D5E88"/>
    <w:rsid w:val="008E217A"/>
    <w:rsid w:val="008E2903"/>
    <w:rsid w:val="008E5907"/>
    <w:rsid w:val="008E6146"/>
    <w:rsid w:val="008F2C56"/>
    <w:rsid w:val="008F4999"/>
    <w:rsid w:val="0090410C"/>
    <w:rsid w:val="009102A3"/>
    <w:rsid w:val="00910A83"/>
    <w:rsid w:val="00912332"/>
    <w:rsid w:val="00915878"/>
    <w:rsid w:val="00916835"/>
    <w:rsid w:val="00917901"/>
    <w:rsid w:val="0092171A"/>
    <w:rsid w:val="00927589"/>
    <w:rsid w:val="00930EFA"/>
    <w:rsid w:val="009322C5"/>
    <w:rsid w:val="009378E4"/>
    <w:rsid w:val="00943898"/>
    <w:rsid w:val="00944036"/>
    <w:rsid w:val="00944EC1"/>
    <w:rsid w:val="0094618B"/>
    <w:rsid w:val="00946538"/>
    <w:rsid w:val="0095100F"/>
    <w:rsid w:val="0095347B"/>
    <w:rsid w:val="00955A9E"/>
    <w:rsid w:val="00957569"/>
    <w:rsid w:val="009600C9"/>
    <w:rsid w:val="0096174A"/>
    <w:rsid w:val="00966B25"/>
    <w:rsid w:val="00970C3A"/>
    <w:rsid w:val="0097306C"/>
    <w:rsid w:val="00973C40"/>
    <w:rsid w:val="00974063"/>
    <w:rsid w:val="0097524E"/>
    <w:rsid w:val="009766A0"/>
    <w:rsid w:val="00976ED1"/>
    <w:rsid w:val="00976FDB"/>
    <w:rsid w:val="009855CA"/>
    <w:rsid w:val="0098608B"/>
    <w:rsid w:val="009919C9"/>
    <w:rsid w:val="00992893"/>
    <w:rsid w:val="00997CC8"/>
    <w:rsid w:val="00997D8E"/>
    <w:rsid w:val="009A3A88"/>
    <w:rsid w:val="009A4A97"/>
    <w:rsid w:val="009A4CCD"/>
    <w:rsid w:val="009A5984"/>
    <w:rsid w:val="009A5FBD"/>
    <w:rsid w:val="009A61B2"/>
    <w:rsid w:val="009A713E"/>
    <w:rsid w:val="009B026C"/>
    <w:rsid w:val="009B344A"/>
    <w:rsid w:val="009B6422"/>
    <w:rsid w:val="009C0C90"/>
    <w:rsid w:val="009C0F75"/>
    <w:rsid w:val="009C1993"/>
    <w:rsid w:val="009C41D9"/>
    <w:rsid w:val="009C61F1"/>
    <w:rsid w:val="009C63C0"/>
    <w:rsid w:val="009C7B6F"/>
    <w:rsid w:val="009D05E5"/>
    <w:rsid w:val="009D3F05"/>
    <w:rsid w:val="009D7994"/>
    <w:rsid w:val="009E77A8"/>
    <w:rsid w:val="009F3017"/>
    <w:rsid w:val="009F35ED"/>
    <w:rsid w:val="009F5EB9"/>
    <w:rsid w:val="009F657F"/>
    <w:rsid w:val="009F65FA"/>
    <w:rsid w:val="00A15BD5"/>
    <w:rsid w:val="00A22F54"/>
    <w:rsid w:val="00A25840"/>
    <w:rsid w:val="00A25F73"/>
    <w:rsid w:val="00A26EC8"/>
    <w:rsid w:val="00A32B8D"/>
    <w:rsid w:val="00A336DC"/>
    <w:rsid w:val="00A35545"/>
    <w:rsid w:val="00A36E2B"/>
    <w:rsid w:val="00A41E44"/>
    <w:rsid w:val="00A44761"/>
    <w:rsid w:val="00A523FE"/>
    <w:rsid w:val="00A53052"/>
    <w:rsid w:val="00A5480E"/>
    <w:rsid w:val="00A56E8C"/>
    <w:rsid w:val="00A57DA7"/>
    <w:rsid w:val="00A60329"/>
    <w:rsid w:val="00A621D8"/>
    <w:rsid w:val="00A63A60"/>
    <w:rsid w:val="00A6436E"/>
    <w:rsid w:val="00A64862"/>
    <w:rsid w:val="00A6492A"/>
    <w:rsid w:val="00A730A6"/>
    <w:rsid w:val="00A77891"/>
    <w:rsid w:val="00A85039"/>
    <w:rsid w:val="00A956C7"/>
    <w:rsid w:val="00A96333"/>
    <w:rsid w:val="00A96710"/>
    <w:rsid w:val="00AA13C6"/>
    <w:rsid w:val="00AA2333"/>
    <w:rsid w:val="00AA3FA4"/>
    <w:rsid w:val="00AA448B"/>
    <w:rsid w:val="00AA6C84"/>
    <w:rsid w:val="00AB45DC"/>
    <w:rsid w:val="00AB5B36"/>
    <w:rsid w:val="00AC11A4"/>
    <w:rsid w:val="00AC1DA8"/>
    <w:rsid w:val="00AC33F2"/>
    <w:rsid w:val="00AC57BA"/>
    <w:rsid w:val="00AC657E"/>
    <w:rsid w:val="00AC6AE1"/>
    <w:rsid w:val="00AC7AF6"/>
    <w:rsid w:val="00AF1533"/>
    <w:rsid w:val="00AF54EF"/>
    <w:rsid w:val="00AF5FF8"/>
    <w:rsid w:val="00B0270A"/>
    <w:rsid w:val="00B02FF4"/>
    <w:rsid w:val="00B037EA"/>
    <w:rsid w:val="00B064B5"/>
    <w:rsid w:val="00B06D0B"/>
    <w:rsid w:val="00B10CC7"/>
    <w:rsid w:val="00B117B3"/>
    <w:rsid w:val="00B13B1D"/>
    <w:rsid w:val="00B15081"/>
    <w:rsid w:val="00B151F8"/>
    <w:rsid w:val="00B17A8A"/>
    <w:rsid w:val="00B22B7F"/>
    <w:rsid w:val="00B23884"/>
    <w:rsid w:val="00B30819"/>
    <w:rsid w:val="00B34831"/>
    <w:rsid w:val="00B36A1D"/>
    <w:rsid w:val="00B41451"/>
    <w:rsid w:val="00B450DF"/>
    <w:rsid w:val="00B50738"/>
    <w:rsid w:val="00B51456"/>
    <w:rsid w:val="00B51C67"/>
    <w:rsid w:val="00B53D02"/>
    <w:rsid w:val="00B5581B"/>
    <w:rsid w:val="00B55EE5"/>
    <w:rsid w:val="00B65A88"/>
    <w:rsid w:val="00B66511"/>
    <w:rsid w:val="00B66F2B"/>
    <w:rsid w:val="00B67E21"/>
    <w:rsid w:val="00B7012A"/>
    <w:rsid w:val="00B7229C"/>
    <w:rsid w:val="00B73732"/>
    <w:rsid w:val="00B74EF1"/>
    <w:rsid w:val="00B763AB"/>
    <w:rsid w:val="00B81429"/>
    <w:rsid w:val="00B824AD"/>
    <w:rsid w:val="00B837C6"/>
    <w:rsid w:val="00B84398"/>
    <w:rsid w:val="00B84AF5"/>
    <w:rsid w:val="00B84B71"/>
    <w:rsid w:val="00B84BB5"/>
    <w:rsid w:val="00B8530F"/>
    <w:rsid w:val="00B9405A"/>
    <w:rsid w:val="00BA1575"/>
    <w:rsid w:val="00BA1632"/>
    <w:rsid w:val="00BA225C"/>
    <w:rsid w:val="00BA42F5"/>
    <w:rsid w:val="00BA4628"/>
    <w:rsid w:val="00BA4B69"/>
    <w:rsid w:val="00BA7D8B"/>
    <w:rsid w:val="00BB15C3"/>
    <w:rsid w:val="00BB4AEE"/>
    <w:rsid w:val="00BB683D"/>
    <w:rsid w:val="00BC0170"/>
    <w:rsid w:val="00BC6A66"/>
    <w:rsid w:val="00BC721F"/>
    <w:rsid w:val="00BD135A"/>
    <w:rsid w:val="00BD2DAF"/>
    <w:rsid w:val="00BD2EC2"/>
    <w:rsid w:val="00BE06CB"/>
    <w:rsid w:val="00BE3F55"/>
    <w:rsid w:val="00BE6077"/>
    <w:rsid w:val="00BF1CF2"/>
    <w:rsid w:val="00BF45D8"/>
    <w:rsid w:val="00BF4BB8"/>
    <w:rsid w:val="00BF696A"/>
    <w:rsid w:val="00C01F96"/>
    <w:rsid w:val="00C03080"/>
    <w:rsid w:val="00C051C4"/>
    <w:rsid w:val="00C129EB"/>
    <w:rsid w:val="00C13CED"/>
    <w:rsid w:val="00C16C9C"/>
    <w:rsid w:val="00C20EB9"/>
    <w:rsid w:val="00C2127B"/>
    <w:rsid w:val="00C25245"/>
    <w:rsid w:val="00C25AA0"/>
    <w:rsid w:val="00C30C8D"/>
    <w:rsid w:val="00C33903"/>
    <w:rsid w:val="00C34EF2"/>
    <w:rsid w:val="00C364EC"/>
    <w:rsid w:val="00C36C9B"/>
    <w:rsid w:val="00C37A55"/>
    <w:rsid w:val="00C4283D"/>
    <w:rsid w:val="00C42B27"/>
    <w:rsid w:val="00C43436"/>
    <w:rsid w:val="00C44C67"/>
    <w:rsid w:val="00C47663"/>
    <w:rsid w:val="00C5376F"/>
    <w:rsid w:val="00C53B14"/>
    <w:rsid w:val="00C555C7"/>
    <w:rsid w:val="00C577F5"/>
    <w:rsid w:val="00C57DA5"/>
    <w:rsid w:val="00C57EE4"/>
    <w:rsid w:val="00C602C9"/>
    <w:rsid w:val="00C63D5E"/>
    <w:rsid w:val="00C63F4A"/>
    <w:rsid w:val="00C64BF9"/>
    <w:rsid w:val="00C70F14"/>
    <w:rsid w:val="00C74DC9"/>
    <w:rsid w:val="00C764BE"/>
    <w:rsid w:val="00C770D4"/>
    <w:rsid w:val="00C801B0"/>
    <w:rsid w:val="00C840D5"/>
    <w:rsid w:val="00C840D7"/>
    <w:rsid w:val="00C85334"/>
    <w:rsid w:val="00C85F9F"/>
    <w:rsid w:val="00C861CC"/>
    <w:rsid w:val="00C9319B"/>
    <w:rsid w:val="00C948C4"/>
    <w:rsid w:val="00C95E1A"/>
    <w:rsid w:val="00C96076"/>
    <w:rsid w:val="00C966BE"/>
    <w:rsid w:val="00CA01A6"/>
    <w:rsid w:val="00CA0307"/>
    <w:rsid w:val="00CA5159"/>
    <w:rsid w:val="00CA58B0"/>
    <w:rsid w:val="00CB0FC2"/>
    <w:rsid w:val="00CB10EC"/>
    <w:rsid w:val="00CB1308"/>
    <w:rsid w:val="00CB26E0"/>
    <w:rsid w:val="00CB2BFB"/>
    <w:rsid w:val="00CB45F2"/>
    <w:rsid w:val="00CC4431"/>
    <w:rsid w:val="00CD0A70"/>
    <w:rsid w:val="00CD10D7"/>
    <w:rsid w:val="00CD2B5D"/>
    <w:rsid w:val="00CD2D65"/>
    <w:rsid w:val="00CD3F7C"/>
    <w:rsid w:val="00CD40F8"/>
    <w:rsid w:val="00CE57E7"/>
    <w:rsid w:val="00CF2D2E"/>
    <w:rsid w:val="00CF2F00"/>
    <w:rsid w:val="00CF35B0"/>
    <w:rsid w:val="00CF5220"/>
    <w:rsid w:val="00CF55E7"/>
    <w:rsid w:val="00CF5773"/>
    <w:rsid w:val="00CF60B7"/>
    <w:rsid w:val="00D04D22"/>
    <w:rsid w:val="00D129F6"/>
    <w:rsid w:val="00D216B6"/>
    <w:rsid w:val="00D23F6B"/>
    <w:rsid w:val="00D2404D"/>
    <w:rsid w:val="00D26EFA"/>
    <w:rsid w:val="00D27928"/>
    <w:rsid w:val="00D27E22"/>
    <w:rsid w:val="00D34811"/>
    <w:rsid w:val="00D4214B"/>
    <w:rsid w:val="00D422F1"/>
    <w:rsid w:val="00D42CAB"/>
    <w:rsid w:val="00D448A9"/>
    <w:rsid w:val="00D45039"/>
    <w:rsid w:val="00D511F4"/>
    <w:rsid w:val="00D523B6"/>
    <w:rsid w:val="00D5287D"/>
    <w:rsid w:val="00D54AAC"/>
    <w:rsid w:val="00D6152E"/>
    <w:rsid w:val="00D67C0F"/>
    <w:rsid w:val="00D71E1D"/>
    <w:rsid w:val="00D71EB1"/>
    <w:rsid w:val="00D720F3"/>
    <w:rsid w:val="00D75056"/>
    <w:rsid w:val="00D77155"/>
    <w:rsid w:val="00D849BC"/>
    <w:rsid w:val="00D86D39"/>
    <w:rsid w:val="00D91B72"/>
    <w:rsid w:val="00D923D8"/>
    <w:rsid w:val="00D93E59"/>
    <w:rsid w:val="00DA2DDA"/>
    <w:rsid w:val="00DA52EE"/>
    <w:rsid w:val="00DB02B2"/>
    <w:rsid w:val="00DB5FC9"/>
    <w:rsid w:val="00DB752E"/>
    <w:rsid w:val="00DC014C"/>
    <w:rsid w:val="00DC105C"/>
    <w:rsid w:val="00DC64AE"/>
    <w:rsid w:val="00DC6A95"/>
    <w:rsid w:val="00DD2792"/>
    <w:rsid w:val="00DD5D2A"/>
    <w:rsid w:val="00DD5FFE"/>
    <w:rsid w:val="00DD7309"/>
    <w:rsid w:val="00DE047A"/>
    <w:rsid w:val="00DE0B5B"/>
    <w:rsid w:val="00DE1932"/>
    <w:rsid w:val="00DE2D35"/>
    <w:rsid w:val="00DE676A"/>
    <w:rsid w:val="00DF13BC"/>
    <w:rsid w:val="00DF1A6C"/>
    <w:rsid w:val="00DF5806"/>
    <w:rsid w:val="00DF7360"/>
    <w:rsid w:val="00DF78C0"/>
    <w:rsid w:val="00DF7BCE"/>
    <w:rsid w:val="00DF7C6F"/>
    <w:rsid w:val="00E02DA5"/>
    <w:rsid w:val="00E04DC9"/>
    <w:rsid w:val="00E078BC"/>
    <w:rsid w:val="00E13000"/>
    <w:rsid w:val="00E25B23"/>
    <w:rsid w:val="00E25F5A"/>
    <w:rsid w:val="00E26EB7"/>
    <w:rsid w:val="00E3262F"/>
    <w:rsid w:val="00E33612"/>
    <w:rsid w:val="00E33AAB"/>
    <w:rsid w:val="00E33F48"/>
    <w:rsid w:val="00E35307"/>
    <w:rsid w:val="00E40E85"/>
    <w:rsid w:val="00E4528A"/>
    <w:rsid w:val="00E46DC7"/>
    <w:rsid w:val="00E479E1"/>
    <w:rsid w:val="00E503EA"/>
    <w:rsid w:val="00E51EB7"/>
    <w:rsid w:val="00E5433C"/>
    <w:rsid w:val="00E56961"/>
    <w:rsid w:val="00E57BA7"/>
    <w:rsid w:val="00E61EE0"/>
    <w:rsid w:val="00E6621D"/>
    <w:rsid w:val="00E664B7"/>
    <w:rsid w:val="00E7184F"/>
    <w:rsid w:val="00E7311C"/>
    <w:rsid w:val="00E73A33"/>
    <w:rsid w:val="00E7402D"/>
    <w:rsid w:val="00E74E5F"/>
    <w:rsid w:val="00E85A8D"/>
    <w:rsid w:val="00E8665E"/>
    <w:rsid w:val="00E90717"/>
    <w:rsid w:val="00E91E9F"/>
    <w:rsid w:val="00E93897"/>
    <w:rsid w:val="00EA59E1"/>
    <w:rsid w:val="00EA5CD4"/>
    <w:rsid w:val="00EC1974"/>
    <w:rsid w:val="00EC3231"/>
    <w:rsid w:val="00EC39C8"/>
    <w:rsid w:val="00EC3A95"/>
    <w:rsid w:val="00EC6FB0"/>
    <w:rsid w:val="00ED3819"/>
    <w:rsid w:val="00ED4ECC"/>
    <w:rsid w:val="00ED5131"/>
    <w:rsid w:val="00ED639B"/>
    <w:rsid w:val="00EE3FCD"/>
    <w:rsid w:val="00EE53E3"/>
    <w:rsid w:val="00EE5CEC"/>
    <w:rsid w:val="00EE7DAF"/>
    <w:rsid w:val="00EF1E87"/>
    <w:rsid w:val="00EF531F"/>
    <w:rsid w:val="00EF5F02"/>
    <w:rsid w:val="00EF6E95"/>
    <w:rsid w:val="00EF701F"/>
    <w:rsid w:val="00F07367"/>
    <w:rsid w:val="00F10111"/>
    <w:rsid w:val="00F125F5"/>
    <w:rsid w:val="00F130A5"/>
    <w:rsid w:val="00F205A1"/>
    <w:rsid w:val="00F26311"/>
    <w:rsid w:val="00F26F6E"/>
    <w:rsid w:val="00F2700F"/>
    <w:rsid w:val="00F278C8"/>
    <w:rsid w:val="00F3380B"/>
    <w:rsid w:val="00F34847"/>
    <w:rsid w:val="00F34DA6"/>
    <w:rsid w:val="00F37CF5"/>
    <w:rsid w:val="00F37E31"/>
    <w:rsid w:val="00F43305"/>
    <w:rsid w:val="00F45C7D"/>
    <w:rsid w:val="00F45E88"/>
    <w:rsid w:val="00F50DC6"/>
    <w:rsid w:val="00F5623C"/>
    <w:rsid w:val="00F56D50"/>
    <w:rsid w:val="00F61A50"/>
    <w:rsid w:val="00F64B50"/>
    <w:rsid w:val="00F67141"/>
    <w:rsid w:val="00F67C89"/>
    <w:rsid w:val="00F71005"/>
    <w:rsid w:val="00F7105F"/>
    <w:rsid w:val="00F716E4"/>
    <w:rsid w:val="00F71B39"/>
    <w:rsid w:val="00F73181"/>
    <w:rsid w:val="00F737F2"/>
    <w:rsid w:val="00F7503C"/>
    <w:rsid w:val="00F762BB"/>
    <w:rsid w:val="00F76E3E"/>
    <w:rsid w:val="00F85326"/>
    <w:rsid w:val="00F86536"/>
    <w:rsid w:val="00F870A5"/>
    <w:rsid w:val="00F90112"/>
    <w:rsid w:val="00F903E5"/>
    <w:rsid w:val="00F92E41"/>
    <w:rsid w:val="00F96A51"/>
    <w:rsid w:val="00F974C3"/>
    <w:rsid w:val="00FA03CC"/>
    <w:rsid w:val="00FA0A30"/>
    <w:rsid w:val="00FA5328"/>
    <w:rsid w:val="00FA6A87"/>
    <w:rsid w:val="00FB48E3"/>
    <w:rsid w:val="00FB6587"/>
    <w:rsid w:val="00FB7446"/>
    <w:rsid w:val="00FC0157"/>
    <w:rsid w:val="00FC2802"/>
    <w:rsid w:val="00FC322F"/>
    <w:rsid w:val="00FC5CED"/>
    <w:rsid w:val="00FD071F"/>
    <w:rsid w:val="00FD0775"/>
    <w:rsid w:val="00FD1DDF"/>
    <w:rsid w:val="00FD3501"/>
    <w:rsid w:val="00FD55C5"/>
    <w:rsid w:val="00FE2191"/>
    <w:rsid w:val="00FE3439"/>
    <w:rsid w:val="00FE7F54"/>
    <w:rsid w:val="00FF0469"/>
    <w:rsid w:val="00FF2CA5"/>
    <w:rsid w:val="00FF48A3"/>
    <w:rsid w:val="00FF7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 w:qFormat="1"/>
    <w:lsdException w:name="toc 2" w:uiPriority="39" w:qFormat="1"/>
    <w:lsdException w:name="toc 3" w:uiPriority="0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A60"/>
  </w:style>
  <w:style w:type="paragraph" w:styleId="1">
    <w:name w:val="heading 1"/>
    <w:aliases w:val="1,H1,(раздел),Заголовок 1 (таблица),Глава 2"/>
    <w:basedOn w:val="a"/>
    <w:next w:val="a"/>
    <w:link w:val="10"/>
    <w:uiPriority w:val="1"/>
    <w:qFormat/>
    <w:rsid w:val="00614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24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73ED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4">
    <w:name w:val="heading 4"/>
    <w:basedOn w:val="3"/>
    <w:next w:val="a"/>
    <w:link w:val="40"/>
    <w:qFormat/>
    <w:rsid w:val="00102B13"/>
    <w:pPr>
      <w:autoSpaceDE w:val="0"/>
      <w:autoSpaceDN w:val="0"/>
      <w:adjustRightInd w:val="0"/>
      <w:spacing w:before="240" w:after="240" w:line="360" w:lineRule="auto"/>
      <w:jc w:val="center"/>
      <w:outlineLvl w:val="3"/>
    </w:pPr>
    <w:rPr>
      <w:rFonts w:ascii="Times New Roman" w:eastAsiaTheme="minorEastAsia" w:hAnsi="Times New Roman"/>
      <w:color w:val="auto"/>
      <w:lang w:eastAsia="ru-RU"/>
    </w:rPr>
  </w:style>
  <w:style w:type="paragraph" w:styleId="5">
    <w:name w:val="heading 5"/>
    <w:basedOn w:val="a"/>
    <w:next w:val="a"/>
    <w:link w:val="50"/>
    <w:qFormat/>
    <w:rsid w:val="00102B13"/>
    <w:pPr>
      <w:keepNext/>
      <w:keepLines/>
      <w:spacing w:before="220" w:after="40" w:line="240" w:lineRule="auto"/>
      <w:contextualSpacing/>
      <w:outlineLvl w:val="4"/>
    </w:pPr>
    <w:rPr>
      <w:rFonts w:ascii="Times New Roman" w:eastAsiaTheme="minorEastAsia" w:hAnsi="Times New Roman" w:cs="Times New Roman"/>
      <w:b/>
      <w:color w:val="000000"/>
      <w:lang w:eastAsia="ru-RU"/>
    </w:rPr>
  </w:style>
  <w:style w:type="paragraph" w:styleId="6">
    <w:name w:val="heading 6"/>
    <w:basedOn w:val="a"/>
    <w:next w:val="a"/>
    <w:link w:val="60"/>
    <w:qFormat/>
    <w:rsid w:val="00102B13"/>
    <w:pPr>
      <w:keepNext/>
      <w:keepLines/>
      <w:spacing w:before="200" w:after="40" w:line="240" w:lineRule="auto"/>
      <w:contextualSpacing/>
      <w:outlineLvl w:val="5"/>
    </w:pPr>
    <w:rPr>
      <w:rFonts w:ascii="Times New Roman" w:eastAsiaTheme="minorEastAsia" w:hAnsi="Times New Roman" w:cs="Times New Roman"/>
      <w:b/>
      <w:color w:val="000000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766A0"/>
    <w:pPr>
      <w:keepNext/>
      <w:spacing w:after="0" w:line="360" w:lineRule="auto"/>
      <w:jc w:val="both"/>
      <w:outlineLvl w:val="6"/>
    </w:pPr>
    <w:rPr>
      <w:rFonts w:ascii="Times New Roman" w:eastAsia="Times New Roman" w:hAnsi="Times New Roman" w:cs="Times New Roman"/>
      <w:b/>
      <w:bCs/>
      <w:color w:val="000000"/>
      <w:spacing w:val="-5"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9766A0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766A0"/>
    <w:pPr>
      <w:keepNext/>
      <w:shd w:val="clear" w:color="auto" w:fill="FFFFFF"/>
      <w:spacing w:after="0" w:line="240" w:lineRule="auto"/>
      <w:ind w:firstLine="539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(раздел) Знак,Заголовок 1 (таблица) Знак,Глава 2 Знак"/>
    <w:basedOn w:val="a0"/>
    <w:link w:val="1"/>
    <w:uiPriority w:val="1"/>
    <w:rsid w:val="00614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424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1973ED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rsid w:val="00102B13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02B13"/>
    <w:rPr>
      <w:rFonts w:ascii="Times New Roman" w:eastAsiaTheme="minorEastAsia" w:hAnsi="Times New Roman" w:cs="Times New Roman"/>
      <w:b/>
      <w:color w:val="000000"/>
      <w:lang w:eastAsia="ru-RU"/>
    </w:rPr>
  </w:style>
  <w:style w:type="character" w:customStyle="1" w:styleId="60">
    <w:name w:val="Заголовок 6 Знак"/>
    <w:basedOn w:val="a0"/>
    <w:link w:val="6"/>
    <w:rsid w:val="00102B13"/>
    <w:rPr>
      <w:rFonts w:ascii="Times New Roman" w:eastAsiaTheme="minorEastAsia" w:hAnsi="Times New Roman" w:cs="Times New Roman"/>
      <w:b/>
      <w:color w:val="00000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766A0"/>
    <w:rPr>
      <w:rFonts w:ascii="Times New Roman" w:eastAsia="Times New Roman" w:hAnsi="Times New Roman" w:cs="Times New Roman"/>
      <w:b/>
      <w:bCs/>
      <w:color w:val="000000"/>
      <w:spacing w:val="-5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9766A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766A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table" w:styleId="a3">
    <w:name w:val="Table Grid"/>
    <w:basedOn w:val="a1"/>
    <w:uiPriority w:val="59"/>
    <w:rsid w:val="00A63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Заголовок №3_"/>
    <w:basedOn w:val="a0"/>
    <w:link w:val="32"/>
    <w:rsid w:val="00DD5FF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Заголовок №3"/>
    <w:basedOn w:val="a"/>
    <w:link w:val="31"/>
    <w:rsid w:val="00DD5FFE"/>
    <w:pPr>
      <w:widowControl w:val="0"/>
      <w:shd w:val="clear" w:color="auto" w:fill="FFFFFF"/>
      <w:spacing w:after="0" w:line="274" w:lineRule="exact"/>
      <w:ind w:hanging="440"/>
      <w:outlineLvl w:val="2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_"/>
    <w:basedOn w:val="a0"/>
    <w:link w:val="22"/>
    <w:rsid w:val="00DD5FF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D5FFE"/>
    <w:pPr>
      <w:widowControl w:val="0"/>
      <w:shd w:val="clear" w:color="auto" w:fill="FFFFFF"/>
      <w:spacing w:before="180" w:after="0" w:line="274" w:lineRule="exact"/>
      <w:ind w:hanging="440"/>
      <w:jc w:val="both"/>
    </w:pPr>
    <w:rPr>
      <w:rFonts w:ascii="Times New Roman" w:eastAsia="Times New Roman" w:hAnsi="Times New Roman" w:cs="Times New Roman"/>
    </w:rPr>
  </w:style>
  <w:style w:type="character" w:customStyle="1" w:styleId="33">
    <w:name w:val="Основной текст (3)_"/>
    <w:basedOn w:val="a0"/>
    <w:link w:val="34"/>
    <w:rsid w:val="00DD5FF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DD5FFE"/>
    <w:pPr>
      <w:widowControl w:val="0"/>
      <w:shd w:val="clear" w:color="auto" w:fill="FFFFFF"/>
      <w:spacing w:after="0" w:line="552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3">
    <w:name w:val="Основной текст (2) + Курсив"/>
    <w:basedOn w:val="21"/>
    <w:rsid w:val="004D5F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4D5F15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4D5F15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51">
    <w:name w:val="Основной текст (5)_"/>
    <w:basedOn w:val="a0"/>
    <w:link w:val="52"/>
    <w:rsid w:val="001E0276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E0276"/>
    <w:pPr>
      <w:widowControl w:val="0"/>
      <w:shd w:val="clear" w:color="auto" w:fill="FFFFFF"/>
      <w:spacing w:before="600" w:after="420" w:line="0" w:lineRule="atLeast"/>
      <w:jc w:val="center"/>
    </w:pPr>
    <w:rPr>
      <w:rFonts w:ascii="Times New Roman" w:eastAsia="Times New Roman" w:hAnsi="Times New Roman" w:cs="Times New Roman"/>
      <w:i/>
      <w:iCs/>
    </w:rPr>
  </w:style>
  <w:style w:type="character" w:customStyle="1" w:styleId="53">
    <w:name w:val="Основной текст (5) + Не курсив"/>
    <w:basedOn w:val="51"/>
    <w:rsid w:val="001E027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ConsPlusNormal">
    <w:name w:val="ConsPlusNormal"/>
    <w:rsid w:val="00F263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F26311"/>
    <w:pPr>
      <w:ind w:left="720"/>
      <w:contextualSpacing/>
    </w:pPr>
  </w:style>
  <w:style w:type="character" w:customStyle="1" w:styleId="24">
    <w:name w:val="Заголовок №2_"/>
    <w:basedOn w:val="a0"/>
    <w:link w:val="25"/>
    <w:rsid w:val="00E02DA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E02DA5"/>
    <w:pPr>
      <w:widowControl w:val="0"/>
      <w:shd w:val="clear" w:color="auto" w:fill="FFFFFF"/>
      <w:spacing w:after="360" w:line="0" w:lineRule="atLeast"/>
      <w:ind w:hanging="190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81">
    <w:name w:val="Основной текст (8)_"/>
    <w:basedOn w:val="a0"/>
    <w:link w:val="82"/>
    <w:rsid w:val="00E02DA5"/>
    <w:rPr>
      <w:rFonts w:ascii="Palatino Linotype" w:eastAsia="Palatino Linotype" w:hAnsi="Palatino Linotype" w:cs="Palatino Linotype"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E02DA5"/>
    <w:pPr>
      <w:widowControl w:val="0"/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z w:val="8"/>
      <w:szCs w:val="8"/>
    </w:rPr>
  </w:style>
  <w:style w:type="paragraph" w:customStyle="1" w:styleId="a5">
    <w:name w:val="Внимание: криминал!!"/>
    <w:basedOn w:val="a"/>
    <w:next w:val="a"/>
    <w:uiPriority w:val="99"/>
    <w:rsid w:val="001C6630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Theme="minorEastAsia" w:hAnsi="Arial" w:cs="Arial"/>
      <w:sz w:val="24"/>
      <w:szCs w:val="24"/>
      <w:shd w:val="clear" w:color="auto" w:fill="F5F3DA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5101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7">
    <w:name w:val="Гипертекстовая ссылка"/>
    <w:basedOn w:val="a0"/>
    <w:uiPriority w:val="99"/>
    <w:rsid w:val="00D91B72"/>
    <w:rPr>
      <w:color w:val="106BBE"/>
    </w:rPr>
  </w:style>
  <w:style w:type="character" w:customStyle="1" w:styleId="a8">
    <w:name w:val="Цветовое выделение"/>
    <w:uiPriority w:val="99"/>
    <w:rsid w:val="00CA01A6"/>
    <w:rPr>
      <w:b/>
      <w:color w:val="26282F"/>
    </w:rPr>
  </w:style>
  <w:style w:type="character" w:customStyle="1" w:styleId="28pt">
    <w:name w:val="Основной текст (2) + 8 pt"/>
    <w:basedOn w:val="21"/>
    <w:rsid w:val="00056A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5">
    <w:name w:val="Подпись к таблице (3)_"/>
    <w:basedOn w:val="a0"/>
    <w:link w:val="36"/>
    <w:rsid w:val="007A6D6A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6">
    <w:name w:val="Подпись к таблице (3)"/>
    <w:basedOn w:val="a"/>
    <w:link w:val="35"/>
    <w:rsid w:val="007A6D6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</w:rPr>
  </w:style>
  <w:style w:type="paragraph" w:styleId="a9">
    <w:name w:val="header"/>
    <w:basedOn w:val="a"/>
    <w:link w:val="aa"/>
    <w:uiPriority w:val="99"/>
    <w:unhideWhenUsed/>
    <w:rsid w:val="00447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76A9"/>
  </w:style>
  <w:style w:type="paragraph" w:styleId="ab">
    <w:name w:val="footer"/>
    <w:aliases w:val="Нижний колонтитул Знак Знак Знак,Нижний колонтитул1,Нижний колонтитул Знак Знак"/>
    <w:basedOn w:val="a"/>
    <w:link w:val="ac"/>
    <w:uiPriority w:val="99"/>
    <w:unhideWhenUsed/>
    <w:rsid w:val="00447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b"/>
    <w:uiPriority w:val="99"/>
    <w:rsid w:val="004476A9"/>
  </w:style>
  <w:style w:type="paragraph" w:styleId="26">
    <w:name w:val="Body Text 2"/>
    <w:basedOn w:val="a"/>
    <w:link w:val="27"/>
    <w:rsid w:val="008A0635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0"/>
    <w:link w:val="26"/>
    <w:rsid w:val="008A06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Subtitle"/>
    <w:basedOn w:val="a"/>
    <w:link w:val="ae"/>
    <w:uiPriority w:val="11"/>
    <w:qFormat/>
    <w:rsid w:val="008A0635"/>
    <w:pPr>
      <w:widowControl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Arial"/>
      <w:sz w:val="28"/>
      <w:szCs w:val="28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8A0635"/>
    <w:rPr>
      <w:rFonts w:ascii="Times New Roman" w:eastAsia="Times New Roman" w:hAnsi="Times New Roman" w:cs="Arial"/>
      <w:sz w:val="28"/>
      <w:szCs w:val="28"/>
      <w:lang w:eastAsia="ru-RU"/>
    </w:rPr>
  </w:style>
  <w:style w:type="paragraph" w:customStyle="1" w:styleId="11">
    <w:name w:val="Обычный1"/>
    <w:rsid w:val="008A0635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">
    <w:name w:val="Balloon Text"/>
    <w:basedOn w:val="a"/>
    <w:link w:val="af0"/>
    <w:unhideWhenUsed/>
    <w:rsid w:val="00B50738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rsid w:val="00B50738"/>
    <w:rPr>
      <w:rFonts w:ascii="Tahoma" w:eastAsiaTheme="minorEastAsia" w:hAnsi="Tahoma" w:cs="Tahoma"/>
      <w:sz w:val="16"/>
      <w:szCs w:val="16"/>
      <w:lang w:eastAsia="ru-RU"/>
    </w:rPr>
  </w:style>
  <w:style w:type="character" w:styleId="af1">
    <w:name w:val="FollowedHyperlink"/>
    <w:basedOn w:val="a0"/>
    <w:uiPriority w:val="99"/>
    <w:semiHidden/>
    <w:unhideWhenUsed/>
    <w:rsid w:val="00CF60B7"/>
    <w:rPr>
      <w:color w:val="800080"/>
      <w:u w:val="single"/>
    </w:rPr>
  </w:style>
  <w:style w:type="paragraph" w:customStyle="1" w:styleId="xl65">
    <w:name w:val="xl65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6">
    <w:name w:val="xl66"/>
    <w:basedOn w:val="a"/>
    <w:rsid w:val="00CF60B7"/>
    <w:pPr>
      <w:pBdr>
        <w:top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7">
    <w:name w:val="xl67"/>
    <w:basedOn w:val="a"/>
    <w:rsid w:val="00CF60B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8">
    <w:name w:val="xl68"/>
    <w:basedOn w:val="a"/>
    <w:rsid w:val="00CF60B7"/>
    <w:pPr>
      <w:pBdr>
        <w:top w:val="single" w:sz="8" w:space="0" w:color="000000"/>
        <w:lef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9">
    <w:name w:val="xl69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70">
    <w:name w:val="xl70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71">
    <w:name w:val="xl71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2">
    <w:name w:val="xl72"/>
    <w:basedOn w:val="a"/>
    <w:rsid w:val="00CF60B7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3">
    <w:name w:val="xl73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4">
    <w:name w:val="xl74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5">
    <w:name w:val="xl75"/>
    <w:basedOn w:val="a"/>
    <w:rsid w:val="00CF60B7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6">
    <w:name w:val="xl76"/>
    <w:basedOn w:val="a"/>
    <w:rsid w:val="00CF60B7"/>
    <w:pPr>
      <w:pBdr>
        <w:lef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7">
    <w:name w:val="xl77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8">
    <w:name w:val="xl78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79">
    <w:name w:val="xl79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80">
    <w:name w:val="xl80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81">
    <w:name w:val="xl81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2">
    <w:name w:val="xl82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3">
    <w:name w:val="xl83"/>
    <w:basedOn w:val="a"/>
    <w:rsid w:val="00CF60B7"/>
    <w:pPr>
      <w:pBdr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4">
    <w:name w:val="xl8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5">
    <w:name w:val="xl85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6">
    <w:name w:val="xl86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7">
    <w:name w:val="xl87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8">
    <w:name w:val="xl88"/>
    <w:basedOn w:val="a"/>
    <w:rsid w:val="00CF60B7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9">
    <w:name w:val="xl89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90">
    <w:name w:val="xl90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91">
    <w:name w:val="xl91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2">
    <w:name w:val="xl92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3">
    <w:name w:val="xl93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4">
    <w:name w:val="xl94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5">
    <w:name w:val="xl95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6">
    <w:name w:val="xl96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7">
    <w:name w:val="xl97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8">
    <w:name w:val="xl98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9">
    <w:name w:val="xl99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0">
    <w:name w:val="xl100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1">
    <w:name w:val="xl101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2">
    <w:name w:val="xl102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3">
    <w:name w:val="xl103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4">
    <w:name w:val="xl104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5">
    <w:name w:val="xl105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6">
    <w:name w:val="xl106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7">
    <w:name w:val="xl107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8">
    <w:name w:val="xl108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9">
    <w:name w:val="xl109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10">
    <w:name w:val="xl110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1">
    <w:name w:val="xl111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2">
    <w:name w:val="xl112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3">
    <w:name w:val="xl113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14">
    <w:name w:val="xl114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15">
    <w:name w:val="xl115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6">
    <w:name w:val="xl116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7">
    <w:name w:val="xl117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8">
    <w:name w:val="xl118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19">
    <w:name w:val="xl119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20">
    <w:name w:val="xl120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21">
    <w:name w:val="xl121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22">
    <w:name w:val="xl122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3">
    <w:name w:val="xl123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4">
    <w:name w:val="xl124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5">
    <w:name w:val="xl125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6">
    <w:name w:val="xl126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7">
    <w:name w:val="xl127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8">
    <w:name w:val="xl128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29">
    <w:name w:val="xl129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30">
    <w:name w:val="xl130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31">
    <w:name w:val="xl131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32">
    <w:name w:val="xl132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33">
    <w:name w:val="xl133"/>
    <w:basedOn w:val="a"/>
    <w:rsid w:val="00CF60B7"/>
    <w:pPr>
      <w:pBdr>
        <w:top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34">
    <w:name w:val="xl134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5">
    <w:name w:val="xl135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"/>
    <w:rsid w:val="00CF60B7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CF60B7"/>
    <w:pPr>
      <w:pBdr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"/>
    <w:rsid w:val="00CF60B7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1">
    <w:name w:val="xl141"/>
    <w:basedOn w:val="a"/>
    <w:rsid w:val="00CF60B7"/>
    <w:pPr>
      <w:pBdr>
        <w:lef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2">
    <w:name w:val="xl142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4">
    <w:name w:val="xl144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5">
    <w:name w:val="xl145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CF60B7"/>
    <w:pPr>
      <w:pBdr>
        <w:lef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8">
    <w:name w:val="xl148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2">
    <w:name w:val="xl152"/>
    <w:basedOn w:val="a"/>
    <w:rsid w:val="00CF60B7"/>
    <w:pPr>
      <w:pBdr>
        <w:top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3">
    <w:name w:val="xl153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4">
    <w:name w:val="xl154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5">
    <w:name w:val="xl155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6">
    <w:name w:val="xl156"/>
    <w:basedOn w:val="a"/>
    <w:rsid w:val="00CF60B7"/>
    <w:pPr>
      <w:pBdr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7">
    <w:name w:val="xl157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8">
    <w:name w:val="xl158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9">
    <w:name w:val="xl159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0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1">
    <w:name w:val="xl161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2">
    <w:name w:val="xl162"/>
    <w:basedOn w:val="a"/>
    <w:rsid w:val="00CF60B7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3">
    <w:name w:val="xl163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65">
    <w:name w:val="xl165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CF60B7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8">
    <w:name w:val="xl168"/>
    <w:basedOn w:val="a"/>
    <w:rsid w:val="00CF60B7"/>
    <w:pPr>
      <w:pBdr>
        <w:left w:val="single" w:sz="12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9">
    <w:name w:val="xl169"/>
    <w:basedOn w:val="a"/>
    <w:rsid w:val="00CF60B7"/>
    <w:pPr>
      <w:pBdr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0">
    <w:name w:val="xl170"/>
    <w:basedOn w:val="a"/>
    <w:rsid w:val="00CF60B7"/>
    <w:pPr>
      <w:pBdr>
        <w:top w:val="single" w:sz="8" w:space="0" w:color="000000"/>
        <w:left w:val="single" w:sz="12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1">
    <w:name w:val="xl171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2">
    <w:name w:val="xl172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3">
    <w:name w:val="xl173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4">
    <w:name w:val="xl174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5">
    <w:name w:val="xl175"/>
    <w:basedOn w:val="a"/>
    <w:rsid w:val="00CF60B7"/>
    <w:pPr>
      <w:pBdr>
        <w:top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76">
    <w:name w:val="xl176"/>
    <w:basedOn w:val="a"/>
    <w:rsid w:val="00CF60B7"/>
    <w:pPr>
      <w:pBdr>
        <w:top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77">
    <w:name w:val="xl17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8">
    <w:name w:val="xl178"/>
    <w:basedOn w:val="a"/>
    <w:rsid w:val="00CF60B7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79">
    <w:name w:val="xl179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0">
    <w:name w:val="xl180"/>
    <w:basedOn w:val="a"/>
    <w:rsid w:val="00CF60B7"/>
    <w:pPr>
      <w:pBdr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1">
    <w:name w:val="xl181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2">
    <w:name w:val="xl182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6">
    <w:name w:val="xl186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7">
    <w:name w:val="xl187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8">
    <w:name w:val="xl188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9">
    <w:name w:val="xl189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0">
    <w:name w:val="xl190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1">
    <w:name w:val="xl191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2">
    <w:name w:val="xl192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93">
    <w:name w:val="xl193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4">
    <w:name w:val="xl19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5">
    <w:name w:val="xl195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6">
    <w:name w:val="xl196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CF60B7"/>
    <w:pPr>
      <w:pBdr>
        <w:top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0">
    <w:name w:val="xl200"/>
    <w:basedOn w:val="a"/>
    <w:rsid w:val="00CF60B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1">
    <w:name w:val="xl201"/>
    <w:basedOn w:val="a"/>
    <w:rsid w:val="00CF60B7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2">
    <w:name w:val="xl202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4">
    <w:name w:val="xl204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5">
    <w:name w:val="xl205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6">
    <w:name w:val="xl206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7">
    <w:name w:val="xl207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8">
    <w:name w:val="xl208"/>
    <w:basedOn w:val="a"/>
    <w:rsid w:val="00CF60B7"/>
    <w:pPr>
      <w:pBdr>
        <w:left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10">
    <w:name w:val="xl210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11">
    <w:name w:val="xl211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12">
    <w:name w:val="xl212"/>
    <w:basedOn w:val="a"/>
    <w:rsid w:val="00CF60B7"/>
    <w:pPr>
      <w:pBdr>
        <w:top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13">
    <w:name w:val="xl213"/>
    <w:basedOn w:val="a"/>
    <w:rsid w:val="00CF60B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4">
    <w:name w:val="xl21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5">
    <w:name w:val="xl215"/>
    <w:basedOn w:val="a"/>
    <w:rsid w:val="00CF60B7"/>
    <w:pPr>
      <w:pBdr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6">
    <w:name w:val="xl216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7">
    <w:name w:val="xl21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"/>
    <w:rsid w:val="00CF60B7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9">
    <w:name w:val="xl219"/>
    <w:basedOn w:val="a"/>
    <w:rsid w:val="00CF60B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0">
    <w:name w:val="xl220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1">
    <w:name w:val="xl221"/>
    <w:basedOn w:val="a"/>
    <w:rsid w:val="00CF60B7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2">
    <w:name w:val="xl222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3">
    <w:name w:val="xl223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4">
    <w:name w:val="xl224"/>
    <w:basedOn w:val="a"/>
    <w:rsid w:val="00CF60B7"/>
    <w:pPr>
      <w:pBdr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5">
    <w:name w:val="xl225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26">
    <w:name w:val="xl226"/>
    <w:basedOn w:val="a"/>
    <w:rsid w:val="00CF60B7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27">
    <w:name w:val="xl22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28">
    <w:name w:val="xl228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29">
    <w:name w:val="xl229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0">
    <w:name w:val="xl230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1">
    <w:name w:val="xl231"/>
    <w:basedOn w:val="a"/>
    <w:rsid w:val="00CF60B7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2">
    <w:name w:val="xl232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3">
    <w:name w:val="xl233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4">
    <w:name w:val="xl234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5">
    <w:name w:val="xl235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6">
    <w:name w:val="xl236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7">
    <w:name w:val="xl237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8">
    <w:name w:val="xl238"/>
    <w:basedOn w:val="a"/>
    <w:rsid w:val="00CF60B7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9">
    <w:name w:val="xl239"/>
    <w:basedOn w:val="a"/>
    <w:rsid w:val="00CF60B7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0">
    <w:name w:val="xl240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1">
    <w:name w:val="xl241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2">
    <w:name w:val="xl242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3">
    <w:name w:val="xl243"/>
    <w:basedOn w:val="a"/>
    <w:rsid w:val="00CF60B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4">
    <w:name w:val="xl24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5">
    <w:name w:val="xl245"/>
    <w:basedOn w:val="a"/>
    <w:rsid w:val="00CF6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7">
    <w:name w:val="xl247"/>
    <w:basedOn w:val="a"/>
    <w:rsid w:val="00CF60B7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8">
    <w:name w:val="xl248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9">
    <w:name w:val="xl249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0">
    <w:name w:val="xl250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1">
    <w:name w:val="xl251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2">
    <w:name w:val="xl252"/>
    <w:basedOn w:val="a"/>
    <w:rsid w:val="00CF60B7"/>
    <w:pPr>
      <w:pBdr>
        <w:left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3">
    <w:name w:val="xl253"/>
    <w:basedOn w:val="a"/>
    <w:rsid w:val="00CF60B7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4">
    <w:name w:val="xl254"/>
    <w:basedOn w:val="a"/>
    <w:rsid w:val="00CF60B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6">
    <w:name w:val="xl256"/>
    <w:basedOn w:val="a"/>
    <w:rsid w:val="00CF60B7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7">
    <w:name w:val="xl25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58">
    <w:name w:val="xl258"/>
    <w:basedOn w:val="a"/>
    <w:rsid w:val="00CF60B7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59">
    <w:name w:val="xl259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60">
    <w:name w:val="xl260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61">
    <w:name w:val="xl261"/>
    <w:basedOn w:val="a"/>
    <w:rsid w:val="00CF60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2">
    <w:name w:val="xl262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63">
    <w:name w:val="xl263"/>
    <w:basedOn w:val="a"/>
    <w:rsid w:val="00CF60B7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64">
    <w:name w:val="xl264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65">
    <w:name w:val="xl265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6">
    <w:name w:val="xl266"/>
    <w:basedOn w:val="a"/>
    <w:rsid w:val="00CF6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7">
    <w:name w:val="xl267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8">
    <w:name w:val="xl268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69">
    <w:name w:val="xl269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70">
    <w:name w:val="xl270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1">
    <w:name w:val="xl271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72">
    <w:name w:val="xl272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3">
    <w:name w:val="xl273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4">
    <w:name w:val="xl274"/>
    <w:basedOn w:val="a"/>
    <w:rsid w:val="00CF60B7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5">
    <w:name w:val="xl275"/>
    <w:basedOn w:val="a"/>
    <w:rsid w:val="00CF60B7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6">
    <w:name w:val="xl276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7">
    <w:name w:val="xl277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8">
    <w:name w:val="xl278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9">
    <w:name w:val="xl279"/>
    <w:basedOn w:val="a"/>
    <w:rsid w:val="00CF60B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0">
    <w:name w:val="xl280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1">
    <w:name w:val="xl281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2">
    <w:name w:val="xl282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3">
    <w:name w:val="xl283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4">
    <w:name w:val="xl284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5">
    <w:name w:val="xl285"/>
    <w:basedOn w:val="a"/>
    <w:rsid w:val="00CF60B7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6">
    <w:name w:val="xl286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7">
    <w:name w:val="xl287"/>
    <w:basedOn w:val="a"/>
    <w:rsid w:val="00CF60B7"/>
    <w:pPr>
      <w:pBdr>
        <w:top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8">
    <w:name w:val="xl288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9">
    <w:name w:val="xl289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0">
    <w:name w:val="xl290"/>
    <w:basedOn w:val="a"/>
    <w:rsid w:val="00CF60B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1">
    <w:name w:val="xl291"/>
    <w:basedOn w:val="a"/>
    <w:rsid w:val="00CF60B7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92">
    <w:name w:val="xl292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93">
    <w:name w:val="xl293"/>
    <w:basedOn w:val="a"/>
    <w:rsid w:val="00CF60B7"/>
    <w:pPr>
      <w:pBdr>
        <w:top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94">
    <w:name w:val="xl294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5">
    <w:name w:val="xl295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6">
    <w:name w:val="xl296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97">
    <w:name w:val="xl297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8">
    <w:name w:val="xl298"/>
    <w:basedOn w:val="a"/>
    <w:rsid w:val="00CF60B7"/>
    <w:pPr>
      <w:pBdr>
        <w:top w:val="single" w:sz="4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9">
    <w:name w:val="xl299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0">
    <w:name w:val="xl300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01">
    <w:name w:val="xl301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2">
    <w:name w:val="xl302"/>
    <w:basedOn w:val="a"/>
    <w:rsid w:val="00CF60B7"/>
    <w:pPr>
      <w:pBdr>
        <w:top w:val="single" w:sz="4" w:space="0" w:color="000000"/>
        <w:bottom w:val="single" w:sz="8" w:space="0" w:color="000000"/>
      </w:pBdr>
      <w:shd w:val="clear" w:color="CCCCFF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3">
    <w:name w:val="xl303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4">
    <w:name w:val="xl304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05">
    <w:name w:val="xl305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06">
    <w:name w:val="xl306"/>
    <w:basedOn w:val="a"/>
    <w:rsid w:val="00CF60B7"/>
    <w:pPr>
      <w:pBdr>
        <w:top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07">
    <w:name w:val="xl307"/>
    <w:basedOn w:val="a"/>
    <w:rsid w:val="00CF60B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8">
    <w:name w:val="xl308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9">
    <w:name w:val="xl309"/>
    <w:basedOn w:val="a"/>
    <w:rsid w:val="00CF60B7"/>
    <w:pPr>
      <w:pBdr>
        <w:top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0">
    <w:name w:val="xl310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1">
    <w:name w:val="xl311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2">
    <w:name w:val="xl312"/>
    <w:basedOn w:val="a"/>
    <w:rsid w:val="00CF60B7"/>
    <w:pPr>
      <w:pBdr>
        <w:top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3">
    <w:name w:val="xl313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4">
    <w:name w:val="xl314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5">
    <w:name w:val="xl315"/>
    <w:basedOn w:val="a"/>
    <w:rsid w:val="00CF60B7"/>
    <w:pPr>
      <w:pBdr>
        <w:top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6">
    <w:name w:val="xl316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7">
    <w:name w:val="xl317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8">
    <w:name w:val="xl318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9">
    <w:name w:val="xl319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0">
    <w:name w:val="xl320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21">
    <w:name w:val="xl321"/>
    <w:basedOn w:val="a"/>
    <w:rsid w:val="00CF60B7"/>
    <w:pPr>
      <w:pBdr>
        <w:top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22">
    <w:name w:val="xl322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3">
    <w:name w:val="xl323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4">
    <w:name w:val="xl32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5">
    <w:name w:val="xl325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6">
    <w:name w:val="xl326"/>
    <w:basedOn w:val="a"/>
    <w:rsid w:val="00CF60B7"/>
    <w:pPr>
      <w:pBdr>
        <w:top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27">
    <w:name w:val="xl32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8">
    <w:name w:val="xl328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9">
    <w:name w:val="xl329"/>
    <w:basedOn w:val="a"/>
    <w:rsid w:val="00CF60B7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0">
    <w:name w:val="xl330"/>
    <w:basedOn w:val="a"/>
    <w:rsid w:val="00CF60B7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1">
    <w:name w:val="xl331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2">
    <w:name w:val="xl332"/>
    <w:basedOn w:val="a"/>
    <w:rsid w:val="00CF60B7"/>
    <w:pPr>
      <w:pBdr>
        <w:top w:val="single" w:sz="8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3">
    <w:name w:val="xl333"/>
    <w:basedOn w:val="a"/>
    <w:rsid w:val="00CF60B7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4">
    <w:name w:val="xl334"/>
    <w:basedOn w:val="a"/>
    <w:rsid w:val="00CF60B7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5">
    <w:name w:val="xl335"/>
    <w:basedOn w:val="a"/>
    <w:rsid w:val="00CF60B7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6">
    <w:name w:val="xl336"/>
    <w:basedOn w:val="a"/>
    <w:rsid w:val="00CF60B7"/>
    <w:pPr>
      <w:pBdr>
        <w:top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7">
    <w:name w:val="xl337"/>
    <w:basedOn w:val="a"/>
    <w:rsid w:val="00CF60B7"/>
    <w:pPr>
      <w:pBdr>
        <w:top w:val="single" w:sz="8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8">
    <w:name w:val="xl338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9">
    <w:name w:val="xl339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0">
    <w:name w:val="xl340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1">
    <w:name w:val="xl341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2">
    <w:name w:val="xl342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3">
    <w:name w:val="xl343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4">
    <w:name w:val="xl344"/>
    <w:basedOn w:val="a"/>
    <w:rsid w:val="00CF60B7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5">
    <w:name w:val="xl345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6">
    <w:name w:val="xl346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7">
    <w:name w:val="xl347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8">
    <w:name w:val="xl348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9">
    <w:name w:val="xl349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50">
    <w:name w:val="xl350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51">
    <w:name w:val="xl351"/>
    <w:basedOn w:val="a"/>
    <w:rsid w:val="00CF60B7"/>
    <w:pPr>
      <w:pBdr>
        <w:lef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52">
    <w:name w:val="xl352"/>
    <w:basedOn w:val="a"/>
    <w:rsid w:val="00CF60B7"/>
    <w:pPr>
      <w:pBdr>
        <w:left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53">
    <w:name w:val="xl353"/>
    <w:basedOn w:val="a"/>
    <w:rsid w:val="00CF60B7"/>
    <w:pPr>
      <w:pBdr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54">
    <w:name w:val="xl354"/>
    <w:basedOn w:val="a"/>
    <w:rsid w:val="00CF60B7"/>
    <w:pPr>
      <w:pBdr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55">
    <w:name w:val="xl355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56">
    <w:name w:val="xl356"/>
    <w:basedOn w:val="a"/>
    <w:rsid w:val="00CF60B7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57">
    <w:name w:val="xl357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58">
    <w:name w:val="xl358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59">
    <w:name w:val="xl359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0">
    <w:name w:val="xl360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1">
    <w:name w:val="xl361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2">
    <w:name w:val="xl362"/>
    <w:basedOn w:val="a"/>
    <w:rsid w:val="00CF60B7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3">
    <w:name w:val="xl363"/>
    <w:basedOn w:val="a"/>
    <w:rsid w:val="00CF60B7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4">
    <w:name w:val="xl364"/>
    <w:basedOn w:val="a"/>
    <w:rsid w:val="00CF60B7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5">
    <w:name w:val="xl365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6">
    <w:name w:val="xl366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7">
    <w:name w:val="xl367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8">
    <w:name w:val="xl368"/>
    <w:basedOn w:val="a"/>
    <w:rsid w:val="00CF60B7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9">
    <w:name w:val="xl369"/>
    <w:basedOn w:val="a"/>
    <w:rsid w:val="00CF60B7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70">
    <w:name w:val="xl370"/>
    <w:basedOn w:val="a"/>
    <w:rsid w:val="00CF60B7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71">
    <w:name w:val="xl371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72">
    <w:name w:val="xl372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73">
    <w:name w:val="xl373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74">
    <w:name w:val="xl374"/>
    <w:basedOn w:val="a"/>
    <w:rsid w:val="00CF60B7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75">
    <w:name w:val="xl375"/>
    <w:basedOn w:val="a"/>
    <w:rsid w:val="00CF60B7"/>
    <w:pPr>
      <w:pBdr>
        <w:top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76">
    <w:name w:val="xl376"/>
    <w:basedOn w:val="a"/>
    <w:rsid w:val="00CF60B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77">
    <w:name w:val="xl37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78">
    <w:name w:val="xl378"/>
    <w:basedOn w:val="a"/>
    <w:rsid w:val="00CF60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9">
    <w:name w:val="xl379"/>
    <w:basedOn w:val="a"/>
    <w:rsid w:val="00CF6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0">
    <w:name w:val="xl380"/>
    <w:basedOn w:val="a"/>
    <w:rsid w:val="00CF6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1">
    <w:name w:val="xl381"/>
    <w:basedOn w:val="a"/>
    <w:rsid w:val="00CF60B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2">
    <w:name w:val="xl382"/>
    <w:basedOn w:val="a"/>
    <w:rsid w:val="00CF60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3">
    <w:name w:val="xl383"/>
    <w:basedOn w:val="a"/>
    <w:rsid w:val="00CF60B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4">
    <w:name w:val="xl384"/>
    <w:basedOn w:val="a"/>
    <w:rsid w:val="00CF60B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5">
    <w:name w:val="xl385"/>
    <w:basedOn w:val="a"/>
    <w:rsid w:val="00CF60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6">
    <w:name w:val="xl386"/>
    <w:basedOn w:val="a"/>
    <w:rsid w:val="00CF60B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7">
    <w:name w:val="xl387"/>
    <w:basedOn w:val="a"/>
    <w:rsid w:val="00CF60B7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8">
    <w:name w:val="xl388"/>
    <w:basedOn w:val="a"/>
    <w:rsid w:val="00CF60B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9">
    <w:name w:val="xl389"/>
    <w:basedOn w:val="a"/>
    <w:rsid w:val="00CF60B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0">
    <w:name w:val="xl390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1">
    <w:name w:val="xl391"/>
    <w:basedOn w:val="a"/>
    <w:rsid w:val="00CF60B7"/>
    <w:pPr>
      <w:pBdr>
        <w:top w:val="single" w:sz="8" w:space="0" w:color="000000"/>
        <w:left w:val="single" w:sz="12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392">
    <w:name w:val="xl392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3">
    <w:name w:val="xl393"/>
    <w:basedOn w:val="a"/>
    <w:rsid w:val="00CF60B7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4">
    <w:name w:val="xl394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5">
    <w:name w:val="xl395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6">
    <w:name w:val="xl396"/>
    <w:basedOn w:val="a"/>
    <w:rsid w:val="00CF60B7"/>
    <w:pPr>
      <w:pBdr>
        <w:top w:val="single" w:sz="4" w:space="0" w:color="000000"/>
        <w:left w:val="single" w:sz="12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7">
    <w:name w:val="xl397"/>
    <w:basedOn w:val="a"/>
    <w:rsid w:val="00CF60B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8">
    <w:name w:val="xl398"/>
    <w:basedOn w:val="a"/>
    <w:rsid w:val="00CF60B7"/>
    <w:pPr>
      <w:pBdr>
        <w:top w:val="single" w:sz="8" w:space="0" w:color="000000"/>
        <w:left w:val="single" w:sz="12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9">
    <w:name w:val="xl399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00">
    <w:name w:val="xl400"/>
    <w:basedOn w:val="a"/>
    <w:rsid w:val="00CF60B7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01">
    <w:name w:val="xl401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02">
    <w:name w:val="xl402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03">
    <w:name w:val="xl403"/>
    <w:basedOn w:val="a"/>
    <w:rsid w:val="00CF60B7"/>
    <w:pPr>
      <w:pBdr>
        <w:top w:val="single" w:sz="12" w:space="0" w:color="000000"/>
        <w:left w:val="single" w:sz="12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04">
    <w:name w:val="xl404"/>
    <w:basedOn w:val="a"/>
    <w:rsid w:val="00CF60B7"/>
    <w:pPr>
      <w:pBdr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05">
    <w:name w:val="xl405"/>
    <w:basedOn w:val="a"/>
    <w:rsid w:val="00CF60B7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06">
    <w:name w:val="xl406"/>
    <w:basedOn w:val="a"/>
    <w:rsid w:val="00CF60B7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07">
    <w:name w:val="xl407"/>
    <w:basedOn w:val="a"/>
    <w:rsid w:val="00CF60B7"/>
    <w:pPr>
      <w:pBdr>
        <w:top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08">
    <w:name w:val="xl408"/>
    <w:basedOn w:val="a"/>
    <w:rsid w:val="00CF60B7"/>
    <w:pPr>
      <w:pBdr>
        <w:top w:val="single" w:sz="8" w:space="0" w:color="000000"/>
        <w:left w:val="single" w:sz="12" w:space="0" w:color="000000"/>
        <w:bottom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09">
    <w:name w:val="xl409"/>
    <w:basedOn w:val="a"/>
    <w:rsid w:val="00CF60B7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10">
    <w:name w:val="xl410"/>
    <w:basedOn w:val="a"/>
    <w:rsid w:val="00CF60B7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6">
    <w:name w:val="xl166"/>
    <w:basedOn w:val="a"/>
    <w:rsid w:val="00CF60B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411">
    <w:name w:val="xl411"/>
    <w:basedOn w:val="a"/>
    <w:rsid w:val="00CF60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412">
    <w:name w:val="xl412"/>
    <w:basedOn w:val="a"/>
    <w:rsid w:val="00CF60B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413">
    <w:name w:val="xl413"/>
    <w:basedOn w:val="a"/>
    <w:rsid w:val="00CF60B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14">
    <w:name w:val="xl414"/>
    <w:basedOn w:val="a"/>
    <w:rsid w:val="00CF60B7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15">
    <w:name w:val="xl415"/>
    <w:basedOn w:val="a"/>
    <w:rsid w:val="00CF60B7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16">
    <w:name w:val="xl416"/>
    <w:basedOn w:val="a"/>
    <w:rsid w:val="00CF6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17">
    <w:name w:val="xl417"/>
    <w:basedOn w:val="a"/>
    <w:rsid w:val="00CF60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18">
    <w:name w:val="xl418"/>
    <w:basedOn w:val="a"/>
    <w:rsid w:val="00CF60B7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9">
    <w:name w:val="xl419"/>
    <w:basedOn w:val="a"/>
    <w:rsid w:val="00CF60B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0">
    <w:name w:val="xl420"/>
    <w:basedOn w:val="a"/>
    <w:rsid w:val="00CF60B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1">
    <w:name w:val="xl421"/>
    <w:basedOn w:val="a"/>
    <w:rsid w:val="00CF60B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2">
    <w:name w:val="xl422"/>
    <w:basedOn w:val="a"/>
    <w:rsid w:val="00CF60B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3">
    <w:name w:val="xl423"/>
    <w:basedOn w:val="a"/>
    <w:rsid w:val="00CF60B7"/>
    <w:pPr>
      <w:pBdr>
        <w:left w:val="single" w:sz="8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4">
    <w:name w:val="xl424"/>
    <w:basedOn w:val="a"/>
    <w:rsid w:val="00CF60B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5">
    <w:name w:val="xl425"/>
    <w:basedOn w:val="a"/>
    <w:rsid w:val="00CF60B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6">
    <w:name w:val="xl426"/>
    <w:basedOn w:val="a"/>
    <w:rsid w:val="00CF60B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7">
    <w:name w:val="xl427"/>
    <w:basedOn w:val="a"/>
    <w:rsid w:val="00CF60B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8">
    <w:name w:val="xl428"/>
    <w:basedOn w:val="a"/>
    <w:rsid w:val="00CF60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9">
    <w:name w:val="xl429"/>
    <w:basedOn w:val="a"/>
    <w:rsid w:val="00CF60B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0">
    <w:name w:val="xl430"/>
    <w:basedOn w:val="a"/>
    <w:rsid w:val="00CF60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1">
    <w:name w:val="xl431"/>
    <w:basedOn w:val="a"/>
    <w:rsid w:val="00CF60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2">
    <w:name w:val="xl432"/>
    <w:basedOn w:val="a"/>
    <w:rsid w:val="00CF60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3">
    <w:name w:val="xl433"/>
    <w:basedOn w:val="a"/>
    <w:rsid w:val="00CF60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4">
    <w:name w:val="xl434"/>
    <w:basedOn w:val="a"/>
    <w:rsid w:val="00CF60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5">
    <w:name w:val="xl435"/>
    <w:basedOn w:val="a"/>
    <w:rsid w:val="00CF60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6">
    <w:name w:val="xl436"/>
    <w:basedOn w:val="a"/>
    <w:rsid w:val="00CF60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7">
    <w:name w:val="xl437"/>
    <w:basedOn w:val="a"/>
    <w:rsid w:val="00CF60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8">
    <w:name w:val="xl438"/>
    <w:basedOn w:val="a"/>
    <w:rsid w:val="00CF60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9">
    <w:name w:val="xl439"/>
    <w:basedOn w:val="a"/>
    <w:rsid w:val="00CF60B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0">
    <w:name w:val="xl440"/>
    <w:basedOn w:val="a"/>
    <w:rsid w:val="00CF60B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1">
    <w:name w:val="xl441"/>
    <w:basedOn w:val="a"/>
    <w:rsid w:val="00CF60B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2">
    <w:name w:val="xl442"/>
    <w:basedOn w:val="a"/>
    <w:rsid w:val="00CF60B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3">
    <w:name w:val="xl443"/>
    <w:basedOn w:val="a"/>
    <w:rsid w:val="00CF60B7"/>
    <w:pPr>
      <w:pBdr>
        <w:top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4">
    <w:name w:val="xl444"/>
    <w:basedOn w:val="a"/>
    <w:rsid w:val="00CF60B7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5">
    <w:name w:val="xl445"/>
    <w:basedOn w:val="a"/>
    <w:rsid w:val="00CF60B7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6">
    <w:name w:val="xl446"/>
    <w:basedOn w:val="a"/>
    <w:rsid w:val="00CF60B7"/>
    <w:pPr>
      <w:pBdr>
        <w:top w:val="single" w:sz="8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7">
    <w:name w:val="xl447"/>
    <w:basedOn w:val="a"/>
    <w:rsid w:val="00CF60B7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8">
    <w:name w:val="xl448"/>
    <w:basedOn w:val="a"/>
    <w:rsid w:val="00CF60B7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9">
    <w:name w:val="xl449"/>
    <w:basedOn w:val="a"/>
    <w:rsid w:val="00CF60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0">
    <w:name w:val="xl450"/>
    <w:basedOn w:val="a"/>
    <w:rsid w:val="00CF60B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No Spacing"/>
    <w:link w:val="af3"/>
    <w:uiPriority w:val="1"/>
    <w:qFormat/>
    <w:rsid w:val="001C0DF2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locked/>
    <w:rsid w:val="00D129F6"/>
  </w:style>
  <w:style w:type="table" w:customStyle="1" w:styleId="12">
    <w:name w:val="Сетка таблицы1"/>
    <w:basedOn w:val="a1"/>
    <w:next w:val="a3"/>
    <w:uiPriority w:val="39"/>
    <w:rsid w:val="00C13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0D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4">
    <w:name w:val="page number"/>
    <w:basedOn w:val="a0"/>
    <w:rsid w:val="00050DDF"/>
  </w:style>
  <w:style w:type="paragraph" w:styleId="af5">
    <w:name w:val="footnote text"/>
    <w:basedOn w:val="a"/>
    <w:link w:val="af6"/>
    <w:rsid w:val="00050D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rsid w:val="00050D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Body Text"/>
    <w:basedOn w:val="a"/>
    <w:link w:val="af8"/>
    <w:uiPriority w:val="1"/>
    <w:unhideWhenUsed/>
    <w:qFormat/>
    <w:rsid w:val="006C0D0A"/>
    <w:pPr>
      <w:spacing w:after="120"/>
    </w:pPr>
  </w:style>
  <w:style w:type="character" w:customStyle="1" w:styleId="af8">
    <w:name w:val="Основной текст Знак"/>
    <w:basedOn w:val="a0"/>
    <w:link w:val="af7"/>
    <w:uiPriority w:val="1"/>
    <w:rsid w:val="006C0D0A"/>
  </w:style>
  <w:style w:type="character" w:styleId="af9">
    <w:name w:val="Strong"/>
    <w:basedOn w:val="a0"/>
    <w:qFormat/>
    <w:rsid w:val="002D2E9E"/>
    <w:rPr>
      <w:b/>
      <w:bCs/>
    </w:rPr>
  </w:style>
  <w:style w:type="paragraph" w:styleId="afa">
    <w:name w:val="Body Text Indent"/>
    <w:basedOn w:val="a"/>
    <w:link w:val="afb"/>
    <w:uiPriority w:val="99"/>
    <w:unhideWhenUsed/>
    <w:rsid w:val="00113B22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113B22"/>
  </w:style>
  <w:style w:type="character" w:customStyle="1" w:styleId="13">
    <w:name w:val="Основной текст1"/>
    <w:rsid w:val="00113B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</w:rPr>
  </w:style>
  <w:style w:type="character" w:customStyle="1" w:styleId="afc">
    <w:name w:val="Основной текст_"/>
    <w:link w:val="28"/>
    <w:rsid w:val="00113B22"/>
    <w:rPr>
      <w:spacing w:val="10"/>
      <w:sz w:val="19"/>
      <w:szCs w:val="19"/>
      <w:shd w:val="clear" w:color="auto" w:fill="FFFFFF"/>
    </w:rPr>
  </w:style>
  <w:style w:type="paragraph" w:customStyle="1" w:styleId="28">
    <w:name w:val="Основной текст2"/>
    <w:basedOn w:val="a"/>
    <w:link w:val="afc"/>
    <w:rsid w:val="00113B22"/>
    <w:pPr>
      <w:shd w:val="clear" w:color="auto" w:fill="FFFFFF"/>
      <w:spacing w:after="360" w:line="293" w:lineRule="exact"/>
      <w:jc w:val="center"/>
    </w:pPr>
    <w:rPr>
      <w:spacing w:val="10"/>
      <w:sz w:val="19"/>
      <w:szCs w:val="19"/>
    </w:rPr>
  </w:style>
  <w:style w:type="character" w:customStyle="1" w:styleId="160pt">
    <w:name w:val="Основной текст (16) + Интервал 0 pt"/>
    <w:rsid w:val="00113B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styleId="29">
    <w:name w:val="List 2"/>
    <w:basedOn w:val="a"/>
    <w:rsid w:val="00113B2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0">
    <w:name w:val="Заголовок №3 (2)_"/>
    <w:link w:val="321"/>
    <w:rsid w:val="00113B22"/>
    <w:rPr>
      <w:sz w:val="19"/>
      <w:szCs w:val="19"/>
      <w:shd w:val="clear" w:color="auto" w:fill="FFFFFF"/>
    </w:rPr>
  </w:style>
  <w:style w:type="paragraph" w:customStyle="1" w:styleId="321">
    <w:name w:val="Заголовок №3 (2)"/>
    <w:basedOn w:val="a"/>
    <w:link w:val="320"/>
    <w:rsid w:val="00113B22"/>
    <w:pPr>
      <w:shd w:val="clear" w:color="auto" w:fill="FFFFFF"/>
      <w:spacing w:before="60" w:after="60" w:line="0" w:lineRule="atLeast"/>
      <w:ind w:hanging="2000"/>
      <w:jc w:val="center"/>
      <w:outlineLvl w:val="2"/>
    </w:pPr>
    <w:rPr>
      <w:sz w:val="19"/>
      <w:szCs w:val="19"/>
    </w:rPr>
  </w:style>
  <w:style w:type="character" w:customStyle="1" w:styleId="16">
    <w:name w:val="Основной текст (16)_"/>
    <w:link w:val="160"/>
    <w:rsid w:val="00113B22"/>
    <w:rPr>
      <w:spacing w:val="1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113B22"/>
    <w:pPr>
      <w:shd w:val="clear" w:color="auto" w:fill="FFFFFF"/>
      <w:spacing w:before="60" w:after="60" w:line="211" w:lineRule="exact"/>
      <w:jc w:val="center"/>
    </w:pPr>
    <w:rPr>
      <w:spacing w:val="10"/>
      <w:sz w:val="19"/>
      <w:szCs w:val="19"/>
    </w:rPr>
  </w:style>
  <w:style w:type="paragraph" w:styleId="2a">
    <w:name w:val="Body Text Indent 2"/>
    <w:basedOn w:val="a"/>
    <w:link w:val="2b"/>
    <w:unhideWhenUsed/>
    <w:rsid w:val="00C63D5E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rsid w:val="00C63D5E"/>
  </w:style>
  <w:style w:type="character" w:customStyle="1" w:styleId="FontStyle45">
    <w:name w:val="Font Style45"/>
    <w:uiPriority w:val="99"/>
    <w:rsid w:val="00C63D5E"/>
    <w:rPr>
      <w:rFonts w:ascii="Times New Roman" w:hAnsi="Times New Roman" w:cs="Times New Roman"/>
      <w:b/>
      <w:bCs/>
      <w:sz w:val="26"/>
      <w:szCs w:val="26"/>
    </w:rPr>
  </w:style>
  <w:style w:type="character" w:customStyle="1" w:styleId="29pt">
    <w:name w:val="Основной текст (2) + 9 pt;Полужирный"/>
    <w:rsid w:val="00C63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d">
    <w:name w:val="List"/>
    <w:basedOn w:val="a"/>
    <w:uiPriority w:val="99"/>
    <w:unhideWhenUsed/>
    <w:rsid w:val="00C64BF9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Hyperlink"/>
    <w:unhideWhenUsed/>
    <w:rsid w:val="005E16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3322"/>
  </w:style>
  <w:style w:type="paragraph" w:styleId="aff">
    <w:name w:val="Normal (Web)"/>
    <w:aliases w:val="Обычный (Web),Обычный (веб)1"/>
    <w:basedOn w:val="a"/>
    <w:unhideWhenUsed/>
    <w:qFormat/>
    <w:rsid w:val="005A3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364A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qFormat/>
    <w:rsid w:val="00364A7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0">
    <w:name w:val="footnote reference"/>
    <w:basedOn w:val="a0"/>
    <w:rsid w:val="00102B13"/>
    <w:rPr>
      <w:rFonts w:cs="Times New Roman"/>
      <w:vertAlign w:val="superscript"/>
    </w:rPr>
  </w:style>
  <w:style w:type="character" w:customStyle="1" w:styleId="blk">
    <w:name w:val="blk"/>
    <w:rsid w:val="00102B13"/>
  </w:style>
  <w:style w:type="paragraph" w:styleId="14">
    <w:name w:val="toc 1"/>
    <w:basedOn w:val="a"/>
    <w:next w:val="a"/>
    <w:link w:val="15"/>
    <w:autoRedefine/>
    <w:uiPriority w:val="1"/>
    <w:qFormat/>
    <w:rsid w:val="00102B13"/>
    <w:pPr>
      <w:spacing w:before="240" w:after="120" w:line="240" w:lineRule="auto"/>
    </w:pPr>
    <w:rPr>
      <w:rFonts w:ascii="Calibri" w:eastAsiaTheme="minorEastAsia" w:hAnsi="Calibri" w:cs="Calibri"/>
      <w:b/>
      <w:bCs/>
      <w:sz w:val="20"/>
      <w:szCs w:val="20"/>
      <w:lang w:eastAsia="ru-RU"/>
    </w:rPr>
  </w:style>
  <w:style w:type="paragraph" w:styleId="2c">
    <w:name w:val="toc 2"/>
    <w:basedOn w:val="a"/>
    <w:next w:val="a"/>
    <w:autoRedefine/>
    <w:uiPriority w:val="39"/>
    <w:qFormat/>
    <w:rsid w:val="00102B13"/>
    <w:pPr>
      <w:spacing w:before="120" w:after="0" w:line="240" w:lineRule="auto"/>
      <w:ind w:left="240"/>
    </w:pPr>
    <w:rPr>
      <w:rFonts w:ascii="Calibri" w:eastAsiaTheme="minorEastAsia" w:hAnsi="Calibri" w:cs="Calibri"/>
      <w:i/>
      <w:iCs/>
      <w:sz w:val="20"/>
      <w:szCs w:val="20"/>
      <w:lang w:eastAsia="ru-RU"/>
    </w:rPr>
  </w:style>
  <w:style w:type="paragraph" w:styleId="37">
    <w:name w:val="toc 3"/>
    <w:basedOn w:val="a"/>
    <w:next w:val="a"/>
    <w:autoRedefine/>
    <w:qFormat/>
    <w:rsid w:val="00102B13"/>
    <w:pPr>
      <w:spacing w:after="0" w:line="240" w:lineRule="auto"/>
      <w:ind w:left="48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FootnoteTextChar">
    <w:name w:val="Footnote Text Char"/>
    <w:locked/>
    <w:rsid w:val="00102B13"/>
    <w:rPr>
      <w:rFonts w:ascii="Times New Roman" w:hAnsi="Times New Roman"/>
      <w:sz w:val="20"/>
      <w:lang w:eastAsia="ru-RU"/>
    </w:rPr>
  </w:style>
  <w:style w:type="character" w:styleId="aff1">
    <w:name w:val="Emphasis"/>
    <w:basedOn w:val="a0"/>
    <w:qFormat/>
    <w:rsid w:val="00102B13"/>
    <w:rPr>
      <w:rFonts w:cs="Times New Roman"/>
      <w:i/>
    </w:rPr>
  </w:style>
  <w:style w:type="paragraph" w:styleId="aff2">
    <w:name w:val="annotation text"/>
    <w:basedOn w:val="a"/>
    <w:link w:val="aff3"/>
    <w:unhideWhenUsed/>
    <w:rsid w:val="00102B13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rsid w:val="00102B13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nhideWhenUsed/>
    <w:rsid w:val="00102B13"/>
    <w:rPr>
      <w:rFonts w:asciiTheme="minorHAnsi" w:hAnsiTheme="minorHAnsi"/>
      <w:b/>
      <w:bCs/>
      <w:sz w:val="22"/>
      <w:szCs w:val="22"/>
    </w:rPr>
  </w:style>
  <w:style w:type="character" w:customStyle="1" w:styleId="aff5">
    <w:name w:val="Тема примечания Знак"/>
    <w:basedOn w:val="aff3"/>
    <w:link w:val="aff4"/>
    <w:rsid w:val="00102B13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aff6">
    <w:name w:val="Активная гипертекстовая ссылка"/>
    <w:uiPriority w:val="99"/>
    <w:rsid w:val="00102B13"/>
    <w:rPr>
      <w:b/>
      <w:color w:val="106BBE"/>
      <w:u w:val="single"/>
    </w:rPr>
  </w:style>
  <w:style w:type="paragraph" w:customStyle="1" w:styleId="aff7">
    <w:name w:val="Внимание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Theme="minorEastAsia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8">
    <w:name w:val="Внимание: недобросовестность!"/>
    <w:basedOn w:val="aff7"/>
    <w:next w:val="a"/>
    <w:uiPriority w:val="99"/>
    <w:rsid w:val="00102B13"/>
  </w:style>
  <w:style w:type="character" w:customStyle="1" w:styleId="aff9">
    <w:name w:val="Выделение для Базового Поиска"/>
    <w:uiPriority w:val="99"/>
    <w:rsid w:val="00102B13"/>
    <w:rPr>
      <w:b/>
      <w:color w:val="0058A9"/>
    </w:rPr>
  </w:style>
  <w:style w:type="character" w:customStyle="1" w:styleId="affa">
    <w:name w:val="Выделение для Базового Поиска (курсив)"/>
    <w:uiPriority w:val="99"/>
    <w:rsid w:val="00102B13"/>
    <w:rPr>
      <w:b/>
      <w:i/>
      <w:color w:val="0058A9"/>
    </w:rPr>
  </w:style>
  <w:style w:type="paragraph" w:customStyle="1" w:styleId="affb">
    <w:name w:val="Дочерний элемент списка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Theme="minorEastAsia" w:hAnsi="Times New Roman" w:cs="Times New Roman"/>
      <w:color w:val="868381"/>
      <w:sz w:val="20"/>
      <w:szCs w:val="20"/>
      <w:lang w:eastAsia="ru-RU"/>
    </w:rPr>
  </w:style>
  <w:style w:type="paragraph" w:customStyle="1" w:styleId="affc">
    <w:name w:val="Основное меню (преемственное)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Theme="minorEastAsia" w:hAnsi="Verdana" w:cs="Verdana"/>
      <w:lang w:eastAsia="ru-RU"/>
    </w:rPr>
  </w:style>
  <w:style w:type="paragraph" w:customStyle="1" w:styleId="17">
    <w:name w:val="Заголовок1"/>
    <w:basedOn w:val="affc"/>
    <w:next w:val="a"/>
    <w:uiPriority w:val="99"/>
    <w:rsid w:val="00102B13"/>
    <w:rPr>
      <w:b/>
      <w:bCs/>
      <w:color w:val="0058A9"/>
      <w:shd w:val="clear" w:color="auto" w:fill="ECE9D8"/>
    </w:rPr>
  </w:style>
  <w:style w:type="paragraph" w:customStyle="1" w:styleId="affd">
    <w:name w:val="Заголовок группы контролов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Theme="minorEastAsia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ffe">
    <w:name w:val="Заголовок для информации об изменениях"/>
    <w:basedOn w:val="1"/>
    <w:next w:val="a"/>
    <w:uiPriority w:val="99"/>
    <w:rsid w:val="00102B13"/>
    <w:pPr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eastAsiaTheme="minorEastAsia" w:hAnsi="Times New Roman" w:cs="Times New Roman"/>
      <w:b w:val="0"/>
      <w:bCs w:val="0"/>
      <w:color w:val="auto"/>
      <w:sz w:val="18"/>
      <w:szCs w:val="18"/>
      <w:shd w:val="clear" w:color="auto" w:fill="FFFFFF"/>
      <w:lang w:eastAsia="ru-RU"/>
    </w:rPr>
  </w:style>
  <w:style w:type="paragraph" w:customStyle="1" w:styleId="afff">
    <w:name w:val="Заголовок распахивающейся части диалога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Theme="minorEastAsia" w:hAnsi="Times New Roman" w:cs="Times New Roman"/>
      <w:i/>
      <w:iCs/>
      <w:color w:val="000080"/>
      <w:lang w:eastAsia="ru-RU"/>
    </w:rPr>
  </w:style>
  <w:style w:type="character" w:customStyle="1" w:styleId="afff0">
    <w:name w:val="Заголовок своего сообщения"/>
    <w:uiPriority w:val="99"/>
    <w:rsid w:val="00102B13"/>
    <w:rPr>
      <w:b/>
      <w:color w:val="26282F"/>
    </w:rPr>
  </w:style>
  <w:style w:type="paragraph" w:customStyle="1" w:styleId="afff1">
    <w:name w:val="Заголовок статьи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ff2">
    <w:name w:val="Заголовок чужого сообщения"/>
    <w:uiPriority w:val="99"/>
    <w:rsid w:val="00102B13"/>
    <w:rPr>
      <w:b/>
      <w:color w:val="FF0000"/>
    </w:rPr>
  </w:style>
  <w:style w:type="paragraph" w:customStyle="1" w:styleId="afff3">
    <w:name w:val="Заголовок ЭР (левое окно)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Theme="minorEastAsia" w:hAnsi="Times New Roman" w:cs="Times New Roman"/>
      <w:b/>
      <w:bCs/>
      <w:color w:val="26282F"/>
      <w:sz w:val="26"/>
      <w:szCs w:val="26"/>
      <w:lang w:eastAsia="ru-RU"/>
    </w:rPr>
  </w:style>
  <w:style w:type="paragraph" w:customStyle="1" w:styleId="afff4">
    <w:name w:val="Заголовок ЭР (правое окно)"/>
    <w:basedOn w:val="afff3"/>
    <w:next w:val="a"/>
    <w:uiPriority w:val="99"/>
    <w:rsid w:val="00102B13"/>
    <w:pPr>
      <w:spacing w:after="0"/>
      <w:jc w:val="left"/>
    </w:pPr>
  </w:style>
  <w:style w:type="paragraph" w:customStyle="1" w:styleId="afff5">
    <w:name w:val="Интерактивный заголовок"/>
    <w:basedOn w:val="17"/>
    <w:next w:val="a"/>
    <w:uiPriority w:val="99"/>
    <w:rsid w:val="00102B13"/>
    <w:rPr>
      <w:u w:val="single"/>
    </w:rPr>
  </w:style>
  <w:style w:type="paragraph" w:customStyle="1" w:styleId="afff6">
    <w:name w:val="Текст информации об изменениях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Theme="minorEastAsia" w:hAnsi="Times New Roman" w:cs="Times New Roman"/>
      <w:color w:val="353842"/>
      <w:sz w:val="18"/>
      <w:szCs w:val="18"/>
      <w:lang w:eastAsia="ru-RU"/>
    </w:rPr>
  </w:style>
  <w:style w:type="paragraph" w:customStyle="1" w:styleId="afff7">
    <w:name w:val="Информация об изменениях"/>
    <w:basedOn w:val="afff6"/>
    <w:next w:val="a"/>
    <w:uiPriority w:val="99"/>
    <w:rsid w:val="00102B13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8">
    <w:name w:val="Текст (справка)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9">
    <w:name w:val="Комментарий"/>
    <w:basedOn w:val="afff8"/>
    <w:next w:val="a"/>
    <w:uiPriority w:val="99"/>
    <w:rsid w:val="00102B13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"/>
    <w:uiPriority w:val="99"/>
    <w:rsid w:val="00102B13"/>
    <w:rPr>
      <w:i/>
      <w:iCs/>
    </w:rPr>
  </w:style>
  <w:style w:type="paragraph" w:customStyle="1" w:styleId="afffb">
    <w:name w:val="Текст (лев. подпись)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c">
    <w:name w:val="Колонтитул (левый)"/>
    <w:basedOn w:val="afffb"/>
    <w:next w:val="a"/>
    <w:uiPriority w:val="99"/>
    <w:rsid w:val="00102B13"/>
    <w:rPr>
      <w:sz w:val="14"/>
      <w:szCs w:val="14"/>
    </w:rPr>
  </w:style>
  <w:style w:type="paragraph" w:customStyle="1" w:styleId="afffd">
    <w:name w:val="Текст (прав. подпись)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e">
    <w:name w:val="Колонтитул (правый)"/>
    <w:basedOn w:val="afffd"/>
    <w:next w:val="a"/>
    <w:uiPriority w:val="99"/>
    <w:rsid w:val="00102B13"/>
    <w:rPr>
      <w:sz w:val="14"/>
      <w:szCs w:val="14"/>
    </w:rPr>
  </w:style>
  <w:style w:type="paragraph" w:customStyle="1" w:styleId="affff">
    <w:name w:val="Комментарий пользователя"/>
    <w:basedOn w:val="afff9"/>
    <w:next w:val="a"/>
    <w:uiPriority w:val="99"/>
    <w:rsid w:val="00102B13"/>
    <w:pPr>
      <w:jc w:val="left"/>
    </w:pPr>
    <w:rPr>
      <w:shd w:val="clear" w:color="auto" w:fill="FFDFE0"/>
    </w:rPr>
  </w:style>
  <w:style w:type="paragraph" w:customStyle="1" w:styleId="affff0">
    <w:name w:val="Куда обратиться?"/>
    <w:basedOn w:val="aff7"/>
    <w:next w:val="a"/>
    <w:uiPriority w:val="99"/>
    <w:rsid w:val="00102B13"/>
  </w:style>
  <w:style w:type="paragraph" w:customStyle="1" w:styleId="affff1">
    <w:name w:val="Моноширинный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ffff2">
    <w:name w:val="Найденные слова"/>
    <w:uiPriority w:val="99"/>
    <w:rsid w:val="00102B13"/>
    <w:rPr>
      <w:b/>
      <w:color w:val="26282F"/>
      <w:shd w:val="clear" w:color="auto" w:fill="FFF580"/>
    </w:rPr>
  </w:style>
  <w:style w:type="paragraph" w:customStyle="1" w:styleId="affff3">
    <w:name w:val="Напишите нам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Theme="minorEastAsia" w:hAnsi="Times New Roman" w:cs="Times New Roman"/>
      <w:sz w:val="20"/>
      <w:szCs w:val="20"/>
      <w:shd w:val="clear" w:color="auto" w:fill="EFFFAD"/>
      <w:lang w:eastAsia="ru-RU"/>
    </w:rPr>
  </w:style>
  <w:style w:type="character" w:customStyle="1" w:styleId="affff4">
    <w:name w:val="Не вступил в силу"/>
    <w:uiPriority w:val="99"/>
    <w:rsid w:val="00102B13"/>
    <w:rPr>
      <w:b/>
      <w:color w:val="000000"/>
      <w:shd w:val="clear" w:color="auto" w:fill="D8EDE8"/>
    </w:rPr>
  </w:style>
  <w:style w:type="paragraph" w:customStyle="1" w:styleId="affff5">
    <w:name w:val="Необходимые документы"/>
    <w:basedOn w:val="aff7"/>
    <w:next w:val="a"/>
    <w:uiPriority w:val="99"/>
    <w:rsid w:val="00102B13"/>
    <w:pPr>
      <w:ind w:firstLine="118"/>
    </w:pPr>
  </w:style>
  <w:style w:type="paragraph" w:customStyle="1" w:styleId="affff6">
    <w:name w:val="Нормальный (таблица)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f7">
    <w:name w:val="Таблицы (моноширинный)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fff8">
    <w:name w:val="Оглавление"/>
    <w:basedOn w:val="affff7"/>
    <w:next w:val="a"/>
    <w:uiPriority w:val="99"/>
    <w:rsid w:val="00102B13"/>
    <w:pPr>
      <w:ind w:left="140"/>
    </w:pPr>
  </w:style>
  <w:style w:type="character" w:customStyle="1" w:styleId="affff9">
    <w:name w:val="Опечатки"/>
    <w:uiPriority w:val="99"/>
    <w:rsid w:val="00102B13"/>
    <w:rPr>
      <w:color w:val="FF0000"/>
    </w:rPr>
  </w:style>
  <w:style w:type="paragraph" w:customStyle="1" w:styleId="affffa">
    <w:name w:val="Переменная часть"/>
    <w:basedOn w:val="affc"/>
    <w:next w:val="a"/>
    <w:uiPriority w:val="99"/>
    <w:rsid w:val="00102B13"/>
    <w:rPr>
      <w:sz w:val="18"/>
      <w:szCs w:val="18"/>
    </w:rPr>
  </w:style>
  <w:style w:type="paragraph" w:customStyle="1" w:styleId="affffb">
    <w:name w:val="Подвал для информации об изменениях"/>
    <w:basedOn w:val="1"/>
    <w:next w:val="a"/>
    <w:uiPriority w:val="99"/>
    <w:rsid w:val="00102B13"/>
    <w:pPr>
      <w:autoSpaceDE w:val="0"/>
      <w:autoSpaceDN w:val="0"/>
      <w:adjustRightInd w:val="0"/>
      <w:spacing w:after="240" w:line="360" w:lineRule="auto"/>
      <w:jc w:val="center"/>
      <w:outlineLvl w:val="9"/>
    </w:pPr>
    <w:rPr>
      <w:rFonts w:ascii="Times New Roman" w:eastAsiaTheme="minorEastAsia" w:hAnsi="Times New Roman" w:cs="Times New Roman"/>
      <w:b w:val="0"/>
      <w:bCs w:val="0"/>
      <w:color w:val="auto"/>
      <w:sz w:val="18"/>
      <w:szCs w:val="18"/>
      <w:lang w:eastAsia="ru-RU"/>
    </w:rPr>
  </w:style>
  <w:style w:type="paragraph" w:customStyle="1" w:styleId="affffc">
    <w:name w:val="Подзаголовок для информации об изменениях"/>
    <w:basedOn w:val="afff6"/>
    <w:next w:val="a"/>
    <w:uiPriority w:val="99"/>
    <w:rsid w:val="00102B13"/>
    <w:rPr>
      <w:b/>
      <w:bCs/>
    </w:rPr>
  </w:style>
  <w:style w:type="paragraph" w:customStyle="1" w:styleId="affffd">
    <w:name w:val="Подчёркнуный текст"/>
    <w:basedOn w:val="a"/>
    <w:next w:val="a"/>
    <w:uiPriority w:val="99"/>
    <w:rsid w:val="00102B13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fe">
    <w:name w:val="Постоянная часть"/>
    <w:basedOn w:val="affc"/>
    <w:next w:val="a"/>
    <w:uiPriority w:val="99"/>
    <w:rsid w:val="00102B13"/>
    <w:rPr>
      <w:sz w:val="20"/>
      <w:szCs w:val="20"/>
    </w:rPr>
  </w:style>
  <w:style w:type="paragraph" w:customStyle="1" w:styleId="afffff">
    <w:name w:val="Пример."/>
    <w:basedOn w:val="aff7"/>
    <w:next w:val="a"/>
    <w:uiPriority w:val="99"/>
    <w:rsid w:val="00102B13"/>
  </w:style>
  <w:style w:type="paragraph" w:customStyle="1" w:styleId="afffff0">
    <w:name w:val="Примечание."/>
    <w:basedOn w:val="aff7"/>
    <w:next w:val="a"/>
    <w:uiPriority w:val="99"/>
    <w:rsid w:val="00102B13"/>
  </w:style>
  <w:style w:type="character" w:customStyle="1" w:styleId="afffff1">
    <w:name w:val="Продолжение ссылки"/>
    <w:uiPriority w:val="99"/>
    <w:rsid w:val="00102B13"/>
  </w:style>
  <w:style w:type="paragraph" w:customStyle="1" w:styleId="afffff2">
    <w:name w:val="Словарная статья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ffff3">
    <w:name w:val="Сравнение редакций"/>
    <w:uiPriority w:val="99"/>
    <w:rsid w:val="00102B13"/>
    <w:rPr>
      <w:b/>
      <w:color w:val="26282F"/>
    </w:rPr>
  </w:style>
  <w:style w:type="character" w:customStyle="1" w:styleId="afffff4">
    <w:name w:val="Сравнение редакций. Добавленный фрагмент"/>
    <w:uiPriority w:val="99"/>
    <w:rsid w:val="00102B13"/>
    <w:rPr>
      <w:color w:val="000000"/>
      <w:shd w:val="clear" w:color="auto" w:fill="C1D7FF"/>
    </w:rPr>
  </w:style>
  <w:style w:type="character" w:customStyle="1" w:styleId="afffff5">
    <w:name w:val="Сравнение редакций. Удаленный фрагмент"/>
    <w:uiPriority w:val="99"/>
    <w:rsid w:val="00102B13"/>
    <w:rPr>
      <w:color w:val="000000"/>
      <w:shd w:val="clear" w:color="auto" w:fill="C4C413"/>
    </w:rPr>
  </w:style>
  <w:style w:type="paragraph" w:customStyle="1" w:styleId="afffff6">
    <w:name w:val="Ссылка на официальную публикацию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ffff7">
    <w:name w:val="Ссылка на утративший силу документ"/>
    <w:uiPriority w:val="99"/>
    <w:rsid w:val="00102B13"/>
    <w:rPr>
      <w:b/>
      <w:color w:val="749232"/>
    </w:rPr>
  </w:style>
  <w:style w:type="paragraph" w:customStyle="1" w:styleId="afffff8">
    <w:name w:val="Текст в таблице"/>
    <w:basedOn w:val="affff6"/>
    <w:next w:val="a"/>
    <w:uiPriority w:val="99"/>
    <w:rsid w:val="00102B13"/>
    <w:pPr>
      <w:ind w:firstLine="500"/>
    </w:pPr>
  </w:style>
  <w:style w:type="paragraph" w:customStyle="1" w:styleId="afffff9">
    <w:name w:val="Текст ЭР (см. также)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fffffa">
    <w:name w:val="Технический комментарий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Theme="minorEastAsia" w:hAnsi="Times New Roman" w:cs="Times New Roman"/>
      <w:color w:val="463F31"/>
      <w:sz w:val="24"/>
      <w:szCs w:val="24"/>
      <w:shd w:val="clear" w:color="auto" w:fill="FFFFA6"/>
      <w:lang w:eastAsia="ru-RU"/>
    </w:rPr>
  </w:style>
  <w:style w:type="character" w:customStyle="1" w:styleId="afffffb">
    <w:name w:val="Утратил силу"/>
    <w:uiPriority w:val="99"/>
    <w:rsid w:val="00102B13"/>
    <w:rPr>
      <w:b/>
      <w:strike/>
      <w:color w:val="666600"/>
    </w:rPr>
  </w:style>
  <w:style w:type="paragraph" w:customStyle="1" w:styleId="afffffc">
    <w:name w:val="Формула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Theme="minorEastAsia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fffd">
    <w:name w:val="Центрированный (таблица)"/>
    <w:basedOn w:val="affff6"/>
    <w:next w:val="a"/>
    <w:uiPriority w:val="99"/>
    <w:rsid w:val="00102B1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02B13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ffffe">
    <w:name w:val="annotation reference"/>
    <w:basedOn w:val="a0"/>
    <w:unhideWhenUsed/>
    <w:rsid w:val="00102B13"/>
    <w:rPr>
      <w:rFonts w:cs="Times New Roman"/>
      <w:sz w:val="16"/>
    </w:rPr>
  </w:style>
  <w:style w:type="paragraph" w:styleId="41">
    <w:name w:val="toc 4"/>
    <w:basedOn w:val="a"/>
    <w:next w:val="a"/>
    <w:autoRedefine/>
    <w:rsid w:val="00102B13"/>
    <w:pPr>
      <w:spacing w:after="0" w:line="240" w:lineRule="auto"/>
      <w:ind w:left="720"/>
    </w:pPr>
    <w:rPr>
      <w:rFonts w:ascii="Calibri" w:eastAsiaTheme="minorEastAsia" w:hAnsi="Calibri" w:cs="Calibri"/>
      <w:sz w:val="20"/>
      <w:szCs w:val="20"/>
      <w:lang w:eastAsia="ru-RU"/>
    </w:rPr>
  </w:style>
  <w:style w:type="paragraph" w:styleId="54">
    <w:name w:val="toc 5"/>
    <w:basedOn w:val="a"/>
    <w:next w:val="a"/>
    <w:autoRedefine/>
    <w:uiPriority w:val="39"/>
    <w:rsid w:val="00102B13"/>
    <w:pPr>
      <w:spacing w:after="0" w:line="240" w:lineRule="auto"/>
      <w:ind w:left="960"/>
    </w:pPr>
    <w:rPr>
      <w:rFonts w:ascii="Calibri" w:eastAsiaTheme="minorEastAsia" w:hAnsi="Calibri" w:cs="Calibri"/>
      <w:sz w:val="20"/>
      <w:szCs w:val="20"/>
      <w:lang w:eastAsia="ru-RU"/>
    </w:rPr>
  </w:style>
  <w:style w:type="paragraph" w:styleId="61">
    <w:name w:val="toc 6"/>
    <w:basedOn w:val="a"/>
    <w:next w:val="a"/>
    <w:autoRedefine/>
    <w:uiPriority w:val="39"/>
    <w:rsid w:val="00102B13"/>
    <w:pPr>
      <w:spacing w:after="0" w:line="240" w:lineRule="auto"/>
      <w:ind w:left="1200"/>
    </w:pPr>
    <w:rPr>
      <w:rFonts w:ascii="Calibri" w:eastAsiaTheme="minorEastAsia" w:hAnsi="Calibri" w:cs="Calibri"/>
      <w:sz w:val="20"/>
      <w:szCs w:val="20"/>
      <w:lang w:eastAsia="ru-RU"/>
    </w:rPr>
  </w:style>
  <w:style w:type="paragraph" w:styleId="73">
    <w:name w:val="toc 7"/>
    <w:basedOn w:val="a"/>
    <w:next w:val="a"/>
    <w:autoRedefine/>
    <w:uiPriority w:val="39"/>
    <w:rsid w:val="00102B13"/>
    <w:pPr>
      <w:spacing w:after="0" w:line="240" w:lineRule="auto"/>
      <w:ind w:left="1440"/>
    </w:pPr>
    <w:rPr>
      <w:rFonts w:ascii="Calibri" w:eastAsiaTheme="minorEastAsia" w:hAnsi="Calibri" w:cs="Calibri"/>
      <w:sz w:val="20"/>
      <w:szCs w:val="20"/>
      <w:lang w:eastAsia="ru-RU"/>
    </w:rPr>
  </w:style>
  <w:style w:type="paragraph" w:styleId="83">
    <w:name w:val="toc 8"/>
    <w:basedOn w:val="a"/>
    <w:next w:val="a"/>
    <w:autoRedefine/>
    <w:uiPriority w:val="39"/>
    <w:rsid w:val="00102B13"/>
    <w:pPr>
      <w:spacing w:after="0" w:line="240" w:lineRule="auto"/>
      <w:ind w:left="1680"/>
    </w:pPr>
    <w:rPr>
      <w:rFonts w:ascii="Calibri" w:eastAsiaTheme="minorEastAsia" w:hAnsi="Calibri" w:cs="Calibri"/>
      <w:sz w:val="20"/>
      <w:szCs w:val="20"/>
      <w:lang w:eastAsia="ru-RU"/>
    </w:rPr>
  </w:style>
  <w:style w:type="paragraph" w:styleId="91">
    <w:name w:val="toc 9"/>
    <w:basedOn w:val="a"/>
    <w:next w:val="a"/>
    <w:autoRedefine/>
    <w:uiPriority w:val="39"/>
    <w:rsid w:val="00102B13"/>
    <w:pPr>
      <w:spacing w:after="0" w:line="240" w:lineRule="auto"/>
      <w:ind w:left="1920"/>
    </w:pPr>
    <w:rPr>
      <w:rFonts w:ascii="Calibri" w:eastAsiaTheme="minorEastAsia" w:hAnsi="Calibri" w:cs="Calibri"/>
      <w:sz w:val="20"/>
      <w:szCs w:val="20"/>
      <w:lang w:eastAsia="ru-RU"/>
    </w:rPr>
  </w:style>
  <w:style w:type="paragraph" w:customStyle="1" w:styleId="s1">
    <w:name w:val="s_1"/>
    <w:basedOn w:val="a"/>
    <w:rsid w:val="00102B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fffff">
    <w:name w:val="Текст концевой сноски Знак"/>
    <w:basedOn w:val="a0"/>
    <w:link w:val="affffff0"/>
    <w:uiPriority w:val="99"/>
    <w:semiHidden/>
    <w:rsid w:val="00102B13"/>
    <w:rPr>
      <w:rFonts w:eastAsiaTheme="minorEastAsia" w:cs="Times New Roman"/>
      <w:sz w:val="20"/>
      <w:szCs w:val="20"/>
      <w:lang w:eastAsia="ru-RU"/>
    </w:rPr>
  </w:style>
  <w:style w:type="paragraph" w:styleId="affffff0">
    <w:name w:val="endnote text"/>
    <w:basedOn w:val="a"/>
    <w:link w:val="affffff"/>
    <w:uiPriority w:val="99"/>
    <w:semiHidden/>
    <w:unhideWhenUsed/>
    <w:rsid w:val="00102B13"/>
    <w:pPr>
      <w:spacing w:after="0" w:line="240" w:lineRule="auto"/>
    </w:pPr>
    <w:rPr>
      <w:rFonts w:eastAsiaTheme="minorEastAsia" w:cs="Times New Roman"/>
      <w:sz w:val="20"/>
      <w:szCs w:val="20"/>
      <w:lang w:eastAsia="ru-RU"/>
    </w:rPr>
  </w:style>
  <w:style w:type="paragraph" w:styleId="affffff1">
    <w:name w:val="Title"/>
    <w:basedOn w:val="a"/>
    <w:next w:val="a"/>
    <w:link w:val="affffff2"/>
    <w:uiPriority w:val="1"/>
    <w:qFormat/>
    <w:rsid w:val="00102B13"/>
    <w:pPr>
      <w:keepNext/>
      <w:keepLines/>
      <w:spacing w:before="480" w:after="120" w:line="240" w:lineRule="auto"/>
      <w:contextualSpacing/>
    </w:pPr>
    <w:rPr>
      <w:rFonts w:ascii="Times New Roman" w:eastAsiaTheme="minorEastAsia" w:hAnsi="Times New Roman" w:cs="Times New Roman"/>
      <w:b/>
      <w:color w:val="000000"/>
      <w:sz w:val="72"/>
      <w:szCs w:val="72"/>
      <w:lang w:eastAsia="ru-RU"/>
    </w:rPr>
  </w:style>
  <w:style w:type="character" w:customStyle="1" w:styleId="affffff2">
    <w:name w:val="Название Знак"/>
    <w:basedOn w:val="a0"/>
    <w:link w:val="affffff1"/>
    <w:uiPriority w:val="10"/>
    <w:rsid w:val="00102B13"/>
    <w:rPr>
      <w:rFonts w:ascii="Times New Roman" w:eastAsiaTheme="minorEastAsia" w:hAnsi="Times New Roman" w:cs="Times New Roman"/>
      <w:b/>
      <w:color w:val="000000"/>
      <w:sz w:val="72"/>
      <w:szCs w:val="72"/>
      <w:lang w:eastAsia="ru-RU"/>
    </w:rPr>
  </w:style>
  <w:style w:type="paragraph" w:customStyle="1" w:styleId="2d">
    <w:name w:val="Абзац списка2"/>
    <w:basedOn w:val="a"/>
    <w:rsid w:val="00102B13"/>
    <w:pPr>
      <w:spacing w:after="160" w:line="259" w:lineRule="auto"/>
      <w:ind w:left="720"/>
      <w:contextualSpacing/>
    </w:pPr>
    <w:rPr>
      <w:rFonts w:ascii="Calibri" w:eastAsiaTheme="minorEastAsia" w:hAnsi="Calibri" w:cs="Times New Roman"/>
    </w:rPr>
  </w:style>
  <w:style w:type="character" w:customStyle="1" w:styleId="post-b1">
    <w:name w:val="post-b1"/>
    <w:basedOn w:val="a0"/>
    <w:rsid w:val="00102B13"/>
    <w:rPr>
      <w:rFonts w:cs="Times New Roman"/>
      <w:b/>
      <w:bCs/>
    </w:rPr>
  </w:style>
  <w:style w:type="paragraph" w:customStyle="1" w:styleId="book-authors">
    <w:name w:val="book-authors"/>
    <w:basedOn w:val="a"/>
    <w:rsid w:val="00102B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zh-TW"/>
    </w:rPr>
  </w:style>
  <w:style w:type="paragraph" w:customStyle="1" w:styleId="book-summary">
    <w:name w:val="book-summary"/>
    <w:basedOn w:val="a"/>
    <w:rsid w:val="00102B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zh-TW"/>
    </w:rPr>
  </w:style>
  <w:style w:type="paragraph" w:customStyle="1" w:styleId="2e">
    <w:name w:val="Знак2"/>
    <w:basedOn w:val="a"/>
    <w:rsid w:val="00102B13"/>
    <w:pPr>
      <w:tabs>
        <w:tab w:val="left" w:pos="708"/>
      </w:tabs>
      <w:spacing w:after="160" w:line="240" w:lineRule="exact"/>
    </w:pPr>
    <w:rPr>
      <w:rFonts w:ascii="Verdana" w:eastAsiaTheme="minorEastAsia" w:hAnsi="Verdana" w:cs="Verdana"/>
      <w:sz w:val="20"/>
      <w:szCs w:val="20"/>
      <w:lang w:val="en-US"/>
    </w:rPr>
  </w:style>
  <w:style w:type="paragraph" w:customStyle="1" w:styleId="normal-p">
    <w:name w:val="normal-p"/>
    <w:basedOn w:val="a"/>
    <w:rsid w:val="00102B13"/>
    <w:pPr>
      <w:spacing w:after="150" w:line="240" w:lineRule="auto"/>
    </w:pPr>
    <w:rPr>
      <w:rFonts w:ascii="Times New Roman" w:eastAsiaTheme="minorEastAsia" w:hAnsi="Times New Roman" w:cs="Times New Roman"/>
      <w:sz w:val="24"/>
      <w:szCs w:val="24"/>
      <w:lang w:eastAsia="zh-TW"/>
    </w:rPr>
  </w:style>
  <w:style w:type="character" w:customStyle="1" w:styleId="normal-h">
    <w:name w:val="normal-h"/>
    <w:basedOn w:val="a0"/>
    <w:rsid w:val="00102B13"/>
    <w:rPr>
      <w:rFonts w:cs="Times New Roman"/>
    </w:rPr>
  </w:style>
  <w:style w:type="character" w:customStyle="1" w:styleId="spelling-content-entity">
    <w:name w:val="spelling-content-entity"/>
    <w:basedOn w:val="a0"/>
    <w:rsid w:val="00102B13"/>
    <w:rPr>
      <w:rFonts w:cs="Times New Roman"/>
    </w:rPr>
  </w:style>
  <w:style w:type="character" w:customStyle="1" w:styleId="FontStyle31">
    <w:name w:val="Font Style31"/>
    <w:uiPriority w:val="99"/>
    <w:rsid w:val="00102B13"/>
    <w:rPr>
      <w:rFonts w:ascii="Times New Roman" w:hAnsi="Times New Roman"/>
      <w:sz w:val="16"/>
    </w:rPr>
  </w:style>
  <w:style w:type="character" w:customStyle="1" w:styleId="l6">
    <w:name w:val="l6"/>
    <w:rsid w:val="00102B13"/>
  </w:style>
  <w:style w:type="character" w:customStyle="1" w:styleId="small">
    <w:name w:val="small"/>
    <w:basedOn w:val="a0"/>
    <w:rsid w:val="00102B13"/>
    <w:rPr>
      <w:rFonts w:cs="Times New Roman"/>
    </w:rPr>
  </w:style>
  <w:style w:type="character" w:customStyle="1" w:styleId="74">
    <w:name w:val="Основной текст (7) + Полужирный4"/>
    <w:rsid w:val="00102B13"/>
    <w:rPr>
      <w:b/>
      <w:sz w:val="27"/>
    </w:rPr>
  </w:style>
  <w:style w:type="character" w:customStyle="1" w:styleId="730">
    <w:name w:val="Основной текст (7) + Полужирный3"/>
    <w:rsid w:val="00102B13"/>
    <w:rPr>
      <w:b/>
      <w:sz w:val="27"/>
    </w:rPr>
  </w:style>
  <w:style w:type="character" w:customStyle="1" w:styleId="18">
    <w:name w:val="Заголовок №1_"/>
    <w:link w:val="110"/>
    <w:locked/>
    <w:rsid w:val="00102B13"/>
    <w:rPr>
      <w:b/>
      <w:sz w:val="27"/>
      <w:shd w:val="clear" w:color="auto" w:fill="FFFFFF"/>
    </w:rPr>
  </w:style>
  <w:style w:type="paragraph" w:customStyle="1" w:styleId="110">
    <w:name w:val="Заголовок №11"/>
    <w:basedOn w:val="a"/>
    <w:link w:val="18"/>
    <w:rsid w:val="00102B13"/>
    <w:pPr>
      <w:shd w:val="clear" w:color="auto" w:fill="FFFFFF"/>
      <w:spacing w:after="300" w:line="322" w:lineRule="exact"/>
      <w:jc w:val="center"/>
      <w:outlineLvl w:val="0"/>
    </w:pPr>
    <w:rPr>
      <w:b/>
      <w:sz w:val="27"/>
    </w:rPr>
  </w:style>
  <w:style w:type="character" w:customStyle="1" w:styleId="19">
    <w:name w:val="Заголовок №1"/>
    <w:basedOn w:val="18"/>
    <w:rsid w:val="00102B13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710">
    <w:name w:val="Основной текст (7) + Полужирный1"/>
    <w:rsid w:val="00102B13"/>
    <w:rPr>
      <w:b/>
      <w:sz w:val="27"/>
    </w:rPr>
  </w:style>
  <w:style w:type="paragraph" w:customStyle="1" w:styleId="310">
    <w:name w:val="Заголовок №31"/>
    <w:basedOn w:val="a"/>
    <w:rsid w:val="00102B13"/>
    <w:pPr>
      <w:shd w:val="clear" w:color="auto" w:fill="FFFFFF"/>
      <w:spacing w:after="300" w:line="326" w:lineRule="exact"/>
      <w:jc w:val="center"/>
      <w:outlineLvl w:val="2"/>
    </w:pPr>
    <w:rPr>
      <w:rFonts w:eastAsiaTheme="minorEastAsia" w:cs="Times New Roman"/>
      <w:b/>
      <w:bCs/>
      <w:sz w:val="27"/>
      <w:szCs w:val="27"/>
      <w:lang w:eastAsia="ru-RU"/>
    </w:rPr>
  </w:style>
  <w:style w:type="paragraph" w:customStyle="1" w:styleId="210">
    <w:name w:val="Заголовок №21"/>
    <w:basedOn w:val="a"/>
    <w:rsid w:val="00102B13"/>
    <w:pPr>
      <w:shd w:val="clear" w:color="auto" w:fill="FFFFFF"/>
      <w:spacing w:before="60" w:after="420" w:line="240" w:lineRule="atLeast"/>
      <w:outlineLvl w:val="1"/>
    </w:pPr>
    <w:rPr>
      <w:rFonts w:eastAsiaTheme="minorEastAsia" w:cs="Times New Roman"/>
      <w:b/>
      <w:bCs/>
      <w:sz w:val="27"/>
      <w:szCs w:val="27"/>
      <w:lang w:val="en-US"/>
    </w:rPr>
  </w:style>
  <w:style w:type="character" w:customStyle="1" w:styleId="150">
    <w:name w:val="Основной текст (15)_"/>
    <w:link w:val="151"/>
    <w:locked/>
    <w:rsid w:val="00102B13"/>
    <w:rPr>
      <w:rFonts w:eastAsia="Arial Unicode MS"/>
      <w:sz w:val="19"/>
      <w:shd w:val="clear" w:color="auto" w:fill="FFFFFF"/>
    </w:rPr>
  </w:style>
  <w:style w:type="paragraph" w:customStyle="1" w:styleId="151">
    <w:name w:val="Основной текст (15)"/>
    <w:basedOn w:val="a"/>
    <w:link w:val="150"/>
    <w:rsid w:val="00102B13"/>
    <w:pPr>
      <w:shd w:val="clear" w:color="auto" w:fill="FFFFFF"/>
      <w:spacing w:after="0" w:line="240" w:lineRule="atLeast"/>
    </w:pPr>
    <w:rPr>
      <w:rFonts w:eastAsia="Arial Unicode MS"/>
      <w:sz w:val="19"/>
    </w:rPr>
  </w:style>
  <w:style w:type="character" w:customStyle="1" w:styleId="apple-style-span">
    <w:name w:val="apple-style-span"/>
    <w:basedOn w:val="a0"/>
    <w:rsid w:val="00102B13"/>
    <w:rPr>
      <w:rFonts w:cs="Times New Roman"/>
    </w:rPr>
  </w:style>
  <w:style w:type="character" w:customStyle="1" w:styleId="170">
    <w:name w:val="Основной текст (17)_"/>
    <w:link w:val="171"/>
    <w:locked/>
    <w:rsid w:val="00102B13"/>
    <w:rPr>
      <w:rFonts w:eastAsia="Arial Unicode MS"/>
      <w:i/>
      <w:sz w:val="23"/>
      <w:shd w:val="clear" w:color="auto" w:fill="FFFFFF"/>
    </w:rPr>
  </w:style>
  <w:style w:type="paragraph" w:customStyle="1" w:styleId="171">
    <w:name w:val="Основной текст (17)"/>
    <w:basedOn w:val="a"/>
    <w:link w:val="170"/>
    <w:rsid w:val="00102B13"/>
    <w:pPr>
      <w:shd w:val="clear" w:color="auto" w:fill="FFFFFF"/>
      <w:spacing w:after="0" w:line="240" w:lineRule="atLeast"/>
    </w:pPr>
    <w:rPr>
      <w:rFonts w:eastAsia="Arial Unicode MS"/>
      <w:i/>
      <w:sz w:val="23"/>
    </w:rPr>
  </w:style>
  <w:style w:type="paragraph" w:customStyle="1" w:styleId="510">
    <w:name w:val="Основной текст (5)1"/>
    <w:basedOn w:val="a"/>
    <w:rsid w:val="00102B13"/>
    <w:pPr>
      <w:shd w:val="clear" w:color="auto" w:fill="FFFFFF"/>
      <w:spacing w:after="360" w:line="274" w:lineRule="exact"/>
      <w:jc w:val="both"/>
    </w:pPr>
    <w:rPr>
      <w:rFonts w:ascii="Calibri" w:eastAsia="Arial Unicode MS" w:hAnsi="Calibri" w:cs="Times New Roman"/>
      <w:lang w:eastAsia="ru-RU"/>
    </w:rPr>
  </w:style>
  <w:style w:type="character" w:customStyle="1" w:styleId="130">
    <w:name w:val="Основной текст (13)"/>
    <w:rsid w:val="00102B13"/>
    <w:rPr>
      <w:rFonts w:eastAsia="Arial Unicode MS"/>
      <w:b/>
      <w:sz w:val="19"/>
      <w:lang w:val="ru-RU" w:eastAsia="ru-RU"/>
    </w:rPr>
  </w:style>
  <w:style w:type="character" w:styleId="HTML">
    <w:name w:val="HTML Cite"/>
    <w:basedOn w:val="a0"/>
    <w:uiPriority w:val="99"/>
    <w:unhideWhenUsed/>
    <w:rsid w:val="00102B13"/>
    <w:rPr>
      <w:rFonts w:cs="Times New Roman"/>
      <w:i/>
    </w:rPr>
  </w:style>
  <w:style w:type="paragraph" w:customStyle="1" w:styleId="affffff3">
    <w:name w:val="Содержимое таблицы"/>
    <w:basedOn w:val="a"/>
    <w:rsid w:val="00102B13"/>
    <w:pPr>
      <w:suppressLineNumbers/>
      <w:suppressAutoHyphens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ar-SA"/>
    </w:rPr>
  </w:style>
  <w:style w:type="paragraph" w:customStyle="1" w:styleId="1a">
    <w:name w:val="Тема примечания1"/>
    <w:basedOn w:val="aff2"/>
    <w:next w:val="aff2"/>
    <w:uiPriority w:val="99"/>
    <w:unhideWhenUsed/>
    <w:rsid w:val="00102B13"/>
    <w:rPr>
      <w:rFonts w:ascii="Calibri" w:eastAsia="PMingLiU" w:hAnsi="Calibri" w:cs="Arial"/>
      <w:b/>
      <w:bCs/>
      <w:sz w:val="22"/>
      <w:szCs w:val="22"/>
      <w:lang w:eastAsia="en-US"/>
    </w:rPr>
  </w:style>
  <w:style w:type="paragraph" w:styleId="affffff4">
    <w:name w:val="Plain Text"/>
    <w:basedOn w:val="a"/>
    <w:link w:val="affffff5"/>
    <w:rsid w:val="009766A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fff5">
    <w:name w:val="Текст Знак"/>
    <w:basedOn w:val="a0"/>
    <w:link w:val="affffff4"/>
    <w:rsid w:val="009766A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8Num1z2">
    <w:name w:val="WW8Num1z2"/>
    <w:rsid w:val="009766A0"/>
    <w:rPr>
      <w:rFonts w:ascii="Wingdings" w:hAnsi="Wingdings"/>
    </w:rPr>
  </w:style>
  <w:style w:type="paragraph" w:customStyle="1" w:styleId="311">
    <w:name w:val="Основной текст с отступом 31"/>
    <w:basedOn w:val="a"/>
    <w:rsid w:val="009766A0"/>
    <w:pPr>
      <w:spacing w:after="0" w:line="240" w:lineRule="auto"/>
      <w:ind w:right="-185"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b">
    <w:name w:val="Текст1"/>
    <w:basedOn w:val="a"/>
    <w:rsid w:val="009766A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9766A0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affffff6">
    <w:name w:val="Знак"/>
    <w:basedOn w:val="a"/>
    <w:rsid w:val="009766A0"/>
    <w:pPr>
      <w:spacing w:after="160" w:line="240" w:lineRule="exact"/>
    </w:pPr>
    <w:rPr>
      <w:rFonts w:ascii="Verdana" w:eastAsia="Calibri" w:hAnsi="Verdana" w:cs="Times New Roman"/>
      <w:sz w:val="20"/>
      <w:szCs w:val="20"/>
      <w:lang w:eastAsia="ru-RU"/>
    </w:rPr>
  </w:style>
  <w:style w:type="paragraph" w:styleId="38">
    <w:name w:val="Body Text 3"/>
    <w:basedOn w:val="a"/>
    <w:link w:val="39"/>
    <w:rsid w:val="009766A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9">
    <w:name w:val="Основной текст 3 Знак"/>
    <w:basedOn w:val="a0"/>
    <w:link w:val="38"/>
    <w:rsid w:val="009766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2">
    <w:name w:val="Основной текст 21"/>
    <w:basedOn w:val="a"/>
    <w:rsid w:val="009766A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a">
    <w:name w:val="Body Text Indent 3"/>
    <w:basedOn w:val="a"/>
    <w:link w:val="3b"/>
    <w:rsid w:val="009766A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с отступом 3 Знак"/>
    <w:basedOn w:val="a0"/>
    <w:link w:val="3a"/>
    <w:rsid w:val="009766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3">
    <w:name w:val="FR3"/>
    <w:rsid w:val="009766A0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FR1">
    <w:name w:val="FR1"/>
    <w:rsid w:val="009766A0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</w:rPr>
  </w:style>
  <w:style w:type="character" w:customStyle="1" w:styleId="b-serp-itemtextpassage1">
    <w:name w:val="b-serp-item__text_passage1"/>
    <w:basedOn w:val="a0"/>
    <w:rsid w:val="009766A0"/>
    <w:rPr>
      <w:b/>
      <w:bCs/>
      <w:color w:val="888888"/>
    </w:rPr>
  </w:style>
  <w:style w:type="character" w:customStyle="1" w:styleId="b-serp-itemfrom1">
    <w:name w:val="b-serp-item__from1"/>
    <w:basedOn w:val="a0"/>
    <w:rsid w:val="009766A0"/>
    <w:rPr>
      <w:color w:val="666666"/>
    </w:rPr>
  </w:style>
  <w:style w:type="paragraph" w:customStyle="1" w:styleId="c21">
    <w:name w:val="c21"/>
    <w:basedOn w:val="a"/>
    <w:rsid w:val="00C85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85334"/>
  </w:style>
  <w:style w:type="character" w:customStyle="1" w:styleId="c11">
    <w:name w:val="c11"/>
    <w:basedOn w:val="a0"/>
    <w:rsid w:val="00C85334"/>
  </w:style>
  <w:style w:type="paragraph" w:customStyle="1" w:styleId="c32">
    <w:name w:val="c32"/>
    <w:basedOn w:val="a"/>
    <w:rsid w:val="00C85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C85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">
    <w:name w:val="Знак2"/>
    <w:basedOn w:val="a"/>
    <w:rsid w:val="00B10CC7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30">
    <w:name w:val="Основной текст (23) + Полужирный"/>
    <w:rsid w:val="00B10CC7"/>
    <w:rPr>
      <w:rFonts w:ascii="Times New Roman" w:hAnsi="Times New Roman" w:cs="Times New Roman"/>
      <w:b/>
      <w:bCs/>
      <w:spacing w:val="0"/>
      <w:sz w:val="22"/>
      <w:szCs w:val="22"/>
    </w:rPr>
  </w:style>
  <w:style w:type="character" w:styleId="affffff7">
    <w:name w:val="Subtle Emphasis"/>
    <w:basedOn w:val="a0"/>
    <w:uiPriority w:val="19"/>
    <w:qFormat/>
    <w:rsid w:val="005A4263"/>
    <w:rPr>
      <w:i/>
      <w:iCs/>
      <w:color w:val="808080" w:themeColor="text1" w:themeTint="7F"/>
    </w:rPr>
  </w:style>
  <w:style w:type="paragraph" w:customStyle="1" w:styleId="1c">
    <w:name w:val="Без интервала1"/>
    <w:rsid w:val="00D6152E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85pt">
    <w:name w:val="Основной текст (2) + 8;5 pt"/>
    <w:rsid w:val="00D6152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WW8Num1z0">
    <w:name w:val="WW8Num1z0"/>
    <w:rsid w:val="00D6152E"/>
    <w:rPr>
      <w:rFonts w:ascii="Symbol" w:hAnsi="Symbol" w:cs="Symbol"/>
    </w:rPr>
  </w:style>
  <w:style w:type="character" w:customStyle="1" w:styleId="WW8Num1z1">
    <w:name w:val="WW8Num1z1"/>
    <w:rsid w:val="00D6152E"/>
  </w:style>
  <w:style w:type="character" w:customStyle="1" w:styleId="WW8Num1z3">
    <w:name w:val="WW8Num1z3"/>
    <w:rsid w:val="00D6152E"/>
  </w:style>
  <w:style w:type="character" w:customStyle="1" w:styleId="WW8Num1z4">
    <w:name w:val="WW8Num1z4"/>
    <w:rsid w:val="00D6152E"/>
  </w:style>
  <w:style w:type="character" w:customStyle="1" w:styleId="WW8Num1z5">
    <w:name w:val="WW8Num1z5"/>
    <w:rsid w:val="00D6152E"/>
  </w:style>
  <w:style w:type="character" w:customStyle="1" w:styleId="WW8Num1z6">
    <w:name w:val="WW8Num1z6"/>
    <w:rsid w:val="00D6152E"/>
  </w:style>
  <w:style w:type="character" w:customStyle="1" w:styleId="WW8Num1z7">
    <w:name w:val="WW8Num1z7"/>
    <w:rsid w:val="00D6152E"/>
  </w:style>
  <w:style w:type="character" w:customStyle="1" w:styleId="WW8Num1z8">
    <w:name w:val="WW8Num1z8"/>
    <w:rsid w:val="00D6152E"/>
  </w:style>
  <w:style w:type="character" w:customStyle="1" w:styleId="WW8Num2z0">
    <w:name w:val="WW8Num2z0"/>
    <w:rsid w:val="00D6152E"/>
    <w:rPr>
      <w:rFonts w:cs="Times New Roman"/>
    </w:rPr>
  </w:style>
  <w:style w:type="character" w:customStyle="1" w:styleId="WW8Num2z1">
    <w:name w:val="WW8Num2z1"/>
    <w:rsid w:val="00D6152E"/>
  </w:style>
  <w:style w:type="character" w:customStyle="1" w:styleId="WW8Num2z2">
    <w:name w:val="WW8Num2z2"/>
    <w:rsid w:val="00D6152E"/>
  </w:style>
  <w:style w:type="character" w:customStyle="1" w:styleId="WW8Num2z3">
    <w:name w:val="WW8Num2z3"/>
    <w:rsid w:val="00D6152E"/>
  </w:style>
  <w:style w:type="character" w:customStyle="1" w:styleId="WW8Num2z4">
    <w:name w:val="WW8Num2z4"/>
    <w:rsid w:val="00D6152E"/>
  </w:style>
  <w:style w:type="character" w:customStyle="1" w:styleId="WW8Num2z5">
    <w:name w:val="WW8Num2z5"/>
    <w:rsid w:val="00D6152E"/>
  </w:style>
  <w:style w:type="character" w:customStyle="1" w:styleId="WW8Num2z6">
    <w:name w:val="WW8Num2z6"/>
    <w:rsid w:val="00D6152E"/>
  </w:style>
  <w:style w:type="character" w:customStyle="1" w:styleId="WW8Num2z7">
    <w:name w:val="WW8Num2z7"/>
    <w:rsid w:val="00D6152E"/>
  </w:style>
  <w:style w:type="character" w:customStyle="1" w:styleId="WW8Num2z8">
    <w:name w:val="WW8Num2z8"/>
    <w:rsid w:val="00D6152E"/>
  </w:style>
  <w:style w:type="character" w:customStyle="1" w:styleId="WW8Num3z0">
    <w:name w:val="WW8Num3z0"/>
    <w:rsid w:val="00D6152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</w:rPr>
  </w:style>
  <w:style w:type="character" w:customStyle="1" w:styleId="WW8Num3z1">
    <w:name w:val="WW8Num3z1"/>
    <w:rsid w:val="00D6152E"/>
  </w:style>
  <w:style w:type="character" w:customStyle="1" w:styleId="WW8Num3z2">
    <w:name w:val="WW8Num3z2"/>
    <w:rsid w:val="00D6152E"/>
  </w:style>
  <w:style w:type="character" w:customStyle="1" w:styleId="WW8Num3z3">
    <w:name w:val="WW8Num3z3"/>
    <w:rsid w:val="00D6152E"/>
  </w:style>
  <w:style w:type="character" w:customStyle="1" w:styleId="WW8Num3z4">
    <w:name w:val="WW8Num3z4"/>
    <w:rsid w:val="00D6152E"/>
  </w:style>
  <w:style w:type="character" w:customStyle="1" w:styleId="WW8Num3z5">
    <w:name w:val="WW8Num3z5"/>
    <w:rsid w:val="00D6152E"/>
  </w:style>
  <w:style w:type="character" w:customStyle="1" w:styleId="WW8Num3z6">
    <w:name w:val="WW8Num3z6"/>
    <w:rsid w:val="00D6152E"/>
  </w:style>
  <w:style w:type="character" w:customStyle="1" w:styleId="WW8Num3z7">
    <w:name w:val="WW8Num3z7"/>
    <w:rsid w:val="00D6152E"/>
  </w:style>
  <w:style w:type="character" w:customStyle="1" w:styleId="WW8Num3z8">
    <w:name w:val="WW8Num3z8"/>
    <w:rsid w:val="00D6152E"/>
  </w:style>
  <w:style w:type="character" w:customStyle="1" w:styleId="WW8Num4z0">
    <w:name w:val="WW8Num4z0"/>
    <w:rsid w:val="00D6152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WW8Num5z0">
    <w:name w:val="WW8Num5z0"/>
    <w:rsid w:val="00D6152E"/>
    <w:rPr>
      <w:rFonts w:cs="Times New Roman" w:hint="default"/>
      <w:i w:val="0"/>
    </w:rPr>
  </w:style>
  <w:style w:type="character" w:customStyle="1" w:styleId="WW8Num6z0">
    <w:name w:val="WW8Num6z0"/>
    <w:rsid w:val="00D6152E"/>
    <w:rPr>
      <w:rFonts w:ascii="Symbol" w:hAnsi="Symbol" w:cs="Symbol" w:hint="default"/>
    </w:rPr>
  </w:style>
  <w:style w:type="character" w:customStyle="1" w:styleId="2f0">
    <w:name w:val="Основной шрифт абзаца2"/>
    <w:rsid w:val="00D6152E"/>
  </w:style>
  <w:style w:type="character" w:customStyle="1" w:styleId="WW8Num7z0">
    <w:name w:val="WW8Num7z0"/>
    <w:rsid w:val="00D6152E"/>
    <w:rPr>
      <w:rFonts w:ascii="Symbol" w:hAnsi="Symbol" w:cs="Symbol" w:hint="default"/>
    </w:rPr>
  </w:style>
  <w:style w:type="character" w:customStyle="1" w:styleId="WW8Num8z0">
    <w:name w:val="WW8Num8z0"/>
    <w:rsid w:val="00D6152E"/>
    <w:rPr>
      <w:rFonts w:ascii="Symbol" w:hAnsi="Symbol" w:cs="Symbol" w:hint="default"/>
      <w:color w:val="000000"/>
      <w:sz w:val="24"/>
      <w:szCs w:val="24"/>
    </w:rPr>
  </w:style>
  <w:style w:type="character" w:customStyle="1" w:styleId="WW8Num9z0">
    <w:name w:val="WW8Num9z0"/>
    <w:rsid w:val="00D6152E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9z1">
    <w:name w:val="WW8Num9z1"/>
    <w:rsid w:val="00D6152E"/>
  </w:style>
  <w:style w:type="character" w:customStyle="1" w:styleId="WW8Num9z2">
    <w:name w:val="WW8Num9z2"/>
    <w:rsid w:val="00D6152E"/>
  </w:style>
  <w:style w:type="character" w:customStyle="1" w:styleId="WW8Num9z3">
    <w:name w:val="WW8Num9z3"/>
    <w:rsid w:val="00D6152E"/>
  </w:style>
  <w:style w:type="character" w:customStyle="1" w:styleId="WW8Num9z4">
    <w:name w:val="WW8Num9z4"/>
    <w:rsid w:val="00D6152E"/>
  </w:style>
  <w:style w:type="character" w:customStyle="1" w:styleId="WW8Num9z5">
    <w:name w:val="WW8Num9z5"/>
    <w:rsid w:val="00D6152E"/>
  </w:style>
  <w:style w:type="character" w:customStyle="1" w:styleId="WW8Num9z6">
    <w:name w:val="WW8Num9z6"/>
    <w:rsid w:val="00D6152E"/>
  </w:style>
  <w:style w:type="character" w:customStyle="1" w:styleId="WW8Num9z7">
    <w:name w:val="WW8Num9z7"/>
    <w:rsid w:val="00D6152E"/>
  </w:style>
  <w:style w:type="character" w:customStyle="1" w:styleId="WW8Num9z8">
    <w:name w:val="WW8Num9z8"/>
    <w:rsid w:val="00D6152E"/>
  </w:style>
  <w:style w:type="character" w:customStyle="1" w:styleId="WW8Num10z0">
    <w:name w:val="WW8Num10z0"/>
    <w:rsid w:val="00D6152E"/>
    <w:rPr>
      <w:rFonts w:ascii="Times New Roman" w:hAnsi="Times New Roman" w:cs="Times New Roman"/>
      <w:i w:val="0"/>
      <w:color w:val="000000"/>
      <w:sz w:val="24"/>
      <w:szCs w:val="24"/>
    </w:rPr>
  </w:style>
  <w:style w:type="character" w:customStyle="1" w:styleId="WW8Num10z1">
    <w:name w:val="WW8Num10z1"/>
    <w:rsid w:val="00D6152E"/>
  </w:style>
  <w:style w:type="character" w:customStyle="1" w:styleId="WW8Num10z2">
    <w:name w:val="WW8Num10z2"/>
    <w:rsid w:val="00D6152E"/>
  </w:style>
  <w:style w:type="character" w:customStyle="1" w:styleId="WW8Num10z3">
    <w:name w:val="WW8Num10z3"/>
    <w:rsid w:val="00D6152E"/>
  </w:style>
  <w:style w:type="character" w:customStyle="1" w:styleId="WW8Num10z4">
    <w:name w:val="WW8Num10z4"/>
    <w:rsid w:val="00D6152E"/>
  </w:style>
  <w:style w:type="character" w:customStyle="1" w:styleId="WW8Num10z5">
    <w:name w:val="WW8Num10z5"/>
    <w:rsid w:val="00D6152E"/>
  </w:style>
  <w:style w:type="character" w:customStyle="1" w:styleId="WW8Num10z6">
    <w:name w:val="WW8Num10z6"/>
    <w:rsid w:val="00D6152E"/>
  </w:style>
  <w:style w:type="character" w:customStyle="1" w:styleId="WW8Num10z7">
    <w:name w:val="WW8Num10z7"/>
    <w:rsid w:val="00D6152E"/>
  </w:style>
  <w:style w:type="character" w:customStyle="1" w:styleId="WW8Num10z8">
    <w:name w:val="WW8Num10z8"/>
    <w:rsid w:val="00D6152E"/>
  </w:style>
  <w:style w:type="character" w:customStyle="1" w:styleId="WW8Num11z0">
    <w:name w:val="WW8Num11z0"/>
    <w:rsid w:val="00D6152E"/>
    <w:rPr>
      <w:rFonts w:hint="default"/>
      <w:b w:val="0"/>
    </w:rPr>
  </w:style>
  <w:style w:type="character" w:customStyle="1" w:styleId="WW8Num11z1">
    <w:name w:val="WW8Num11z1"/>
    <w:rsid w:val="00D6152E"/>
  </w:style>
  <w:style w:type="character" w:customStyle="1" w:styleId="WW8Num11z2">
    <w:name w:val="WW8Num11z2"/>
    <w:rsid w:val="00D6152E"/>
  </w:style>
  <w:style w:type="character" w:customStyle="1" w:styleId="WW8Num11z3">
    <w:name w:val="WW8Num11z3"/>
    <w:rsid w:val="00D6152E"/>
  </w:style>
  <w:style w:type="character" w:customStyle="1" w:styleId="WW8Num11z4">
    <w:name w:val="WW8Num11z4"/>
    <w:rsid w:val="00D6152E"/>
  </w:style>
  <w:style w:type="character" w:customStyle="1" w:styleId="WW8Num11z5">
    <w:name w:val="WW8Num11z5"/>
    <w:rsid w:val="00D6152E"/>
  </w:style>
  <w:style w:type="character" w:customStyle="1" w:styleId="WW8Num11z6">
    <w:name w:val="WW8Num11z6"/>
    <w:rsid w:val="00D6152E"/>
  </w:style>
  <w:style w:type="character" w:customStyle="1" w:styleId="WW8Num11z7">
    <w:name w:val="WW8Num11z7"/>
    <w:rsid w:val="00D6152E"/>
  </w:style>
  <w:style w:type="character" w:customStyle="1" w:styleId="WW8Num11z8">
    <w:name w:val="WW8Num11z8"/>
    <w:rsid w:val="00D6152E"/>
  </w:style>
  <w:style w:type="character" w:customStyle="1" w:styleId="WW8Num4z1">
    <w:name w:val="WW8Num4z1"/>
    <w:rsid w:val="00D6152E"/>
  </w:style>
  <w:style w:type="character" w:customStyle="1" w:styleId="WW8Num4z2">
    <w:name w:val="WW8Num4z2"/>
    <w:rsid w:val="00D6152E"/>
  </w:style>
  <w:style w:type="character" w:customStyle="1" w:styleId="WW8Num4z3">
    <w:name w:val="WW8Num4z3"/>
    <w:rsid w:val="00D6152E"/>
  </w:style>
  <w:style w:type="character" w:customStyle="1" w:styleId="WW8Num4z4">
    <w:name w:val="WW8Num4z4"/>
    <w:rsid w:val="00D6152E"/>
  </w:style>
  <w:style w:type="character" w:customStyle="1" w:styleId="WW8Num4z5">
    <w:name w:val="WW8Num4z5"/>
    <w:rsid w:val="00D6152E"/>
  </w:style>
  <w:style w:type="character" w:customStyle="1" w:styleId="WW8Num4z6">
    <w:name w:val="WW8Num4z6"/>
    <w:rsid w:val="00D6152E"/>
  </w:style>
  <w:style w:type="character" w:customStyle="1" w:styleId="WW8Num4z7">
    <w:name w:val="WW8Num4z7"/>
    <w:rsid w:val="00D6152E"/>
  </w:style>
  <w:style w:type="character" w:customStyle="1" w:styleId="WW8Num4z8">
    <w:name w:val="WW8Num4z8"/>
    <w:rsid w:val="00D6152E"/>
  </w:style>
  <w:style w:type="character" w:customStyle="1" w:styleId="WW8Num5z1">
    <w:name w:val="WW8Num5z1"/>
    <w:rsid w:val="00D6152E"/>
  </w:style>
  <w:style w:type="character" w:customStyle="1" w:styleId="WW8Num5z2">
    <w:name w:val="WW8Num5z2"/>
    <w:rsid w:val="00D6152E"/>
  </w:style>
  <w:style w:type="character" w:customStyle="1" w:styleId="WW8Num5z3">
    <w:name w:val="WW8Num5z3"/>
    <w:rsid w:val="00D6152E"/>
  </w:style>
  <w:style w:type="character" w:customStyle="1" w:styleId="WW8Num5z4">
    <w:name w:val="WW8Num5z4"/>
    <w:rsid w:val="00D6152E"/>
  </w:style>
  <w:style w:type="character" w:customStyle="1" w:styleId="WW8Num5z5">
    <w:name w:val="WW8Num5z5"/>
    <w:rsid w:val="00D6152E"/>
  </w:style>
  <w:style w:type="character" w:customStyle="1" w:styleId="WW8Num5z6">
    <w:name w:val="WW8Num5z6"/>
    <w:rsid w:val="00D6152E"/>
  </w:style>
  <w:style w:type="character" w:customStyle="1" w:styleId="WW8Num5z7">
    <w:name w:val="WW8Num5z7"/>
    <w:rsid w:val="00D6152E"/>
  </w:style>
  <w:style w:type="character" w:customStyle="1" w:styleId="WW8Num5z8">
    <w:name w:val="WW8Num5z8"/>
    <w:rsid w:val="00D6152E"/>
  </w:style>
  <w:style w:type="character" w:customStyle="1" w:styleId="WW8Num6z1">
    <w:name w:val="WW8Num6z1"/>
    <w:rsid w:val="00D6152E"/>
  </w:style>
  <w:style w:type="character" w:customStyle="1" w:styleId="WW8Num6z2">
    <w:name w:val="WW8Num6z2"/>
    <w:rsid w:val="00D6152E"/>
  </w:style>
  <w:style w:type="character" w:customStyle="1" w:styleId="WW8Num6z3">
    <w:name w:val="WW8Num6z3"/>
    <w:rsid w:val="00D6152E"/>
  </w:style>
  <w:style w:type="character" w:customStyle="1" w:styleId="WW8Num6z4">
    <w:name w:val="WW8Num6z4"/>
    <w:rsid w:val="00D6152E"/>
  </w:style>
  <w:style w:type="character" w:customStyle="1" w:styleId="WW8Num6z5">
    <w:name w:val="WW8Num6z5"/>
    <w:rsid w:val="00D6152E"/>
  </w:style>
  <w:style w:type="character" w:customStyle="1" w:styleId="WW8Num6z6">
    <w:name w:val="WW8Num6z6"/>
    <w:rsid w:val="00D6152E"/>
  </w:style>
  <w:style w:type="character" w:customStyle="1" w:styleId="WW8Num6z7">
    <w:name w:val="WW8Num6z7"/>
    <w:rsid w:val="00D6152E"/>
  </w:style>
  <w:style w:type="character" w:customStyle="1" w:styleId="WW8Num6z8">
    <w:name w:val="WW8Num6z8"/>
    <w:rsid w:val="00D6152E"/>
  </w:style>
  <w:style w:type="character" w:customStyle="1" w:styleId="WW8Num7z1">
    <w:name w:val="WW8Num7z1"/>
    <w:rsid w:val="00D6152E"/>
  </w:style>
  <w:style w:type="character" w:customStyle="1" w:styleId="WW8Num7z2">
    <w:name w:val="WW8Num7z2"/>
    <w:rsid w:val="00D6152E"/>
  </w:style>
  <w:style w:type="character" w:customStyle="1" w:styleId="WW8Num7z3">
    <w:name w:val="WW8Num7z3"/>
    <w:rsid w:val="00D6152E"/>
  </w:style>
  <w:style w:type="character" w:customStyle="1" w:styleId="WW8Num7z4">
    <w:name w:val="WW8Num7z4"/>
    <w:rsid w:val="00D6152E"/>
  </w:style>
  <w:style w:type="character" w:customStyle="1" w:styleId="WW8Num7z5">
    <w:name w:val="WW8Num7z5"/>
    <w:rsid w:val="00D6152E"/>
  </w:style>
  <w:style w:type="character" w:customStyle="1" w:styleId="WW8Num7z6">
    <w:name w:val="WW8Num7z6"/>
    <w:rsid w:val="00D6152E"/>
  </w:style>
  <w:style w:type="character" w:customStyle="1" w:styleId="WW8Num7z7">
    <w:name w:val="WW8Num7z7"/>
    <w:rsid w:val="00D6152E"/>
  </w:style>
  <w:style w:type="character" w:customStyle="1" w:styleId="WW8Num7z8">
    <w:name w:val="WW8Num7z8"/>
    <w:rsid w:val="00D6152E"/>
  </w:style>
  <w:style w:type="character" w:customStyle="1" w:styleId="WW8Num8z1">
    <w:name w:val="WW8Num8z1"/>
    <w:rsid w:val="00D6152E"/>
  </w:style>
  <w:style w:type="character" w:customStyle="1" w:styleId="WW8Num8z2">
    <w:name w:val="WW8Num8z2"/>
    <w:rsid w:val="00D6152E"/>
  </w:style>
  <w:style w:type="character" w:customStyle="1" w:styleId="WW8Num8z3">
    <w:name w:val="WW8Num8z3"/>
    <w:rsid w:val="00D6152E"/>
  </w:style>
  <w:style w:type="character" w:customStyle="1" w:styleId="WW8Num8z4">
    <w:name w:val="WW8Num8z4"/>
    <w:rsid w:val="00D6152E"/>
  </w:style>
  <w:style w:type="character" w:customStyle="1" w:styleId="WW8Num8z5">
    <w:name w:val="WW8Num8z5"/>
    <w:rsid w:val="00D6152E"/>
  </w:style>
  <w:style w:type="character" w:customStyle="1" w:styleId="WW8Num8z6">
    <w:name w:val="WW8Num8z6"/>
    <w:rsid w:val="00D6152E"/>
  </w:style>
  <w:style w:type="character" w:customStyle="1" w:styleId="WW8Num8z7">
    <w:name w:val="WW8Num8z7"/>
    <w:rsid w:val="00D6152E"/>
  </w:style>
  <w:style w:type="character" w:customStyle="1" w:styleId="WW8Num8z8">
    <w:name w:val="WW8Num8z8"/>
    <w:rsid w:val="00D6152E"/>
  </w:style>
  <w:style w:type="character" w:customStyle="1" w:styleId="WW8Num12z0">
    <w:name w:val="WW8Num12z0"/>
    <w:rsid w:val="00D6152E"/>
  </w:style>
  <w:style w:type="character" w:customStyle="1" w:styleId="WW8Num12z1">
    <w:name w:val="WW8Num12z1"/>
    <w:rsid w:val="00D6152E"/>
  </w:style>
  <w:style w:type="character" w:customStyle="1" w:styleId="WW8Num12z2">
    <w:name w:val="WW8Num12z2"/>
    <w:rsid w:val="00D6152E"/>
  </w:style>
  <w:style w:type="character" w:customStyle="1" w:styleId="WW8Num12z3">
    <w:name w:val="WW8Num12z3"/>
    <w:rsid w:val="00D6152E"/>
  </w:style>
  <w:style w:type="character" w:customStyle="1" w:styleId="WW8Num12z4">
    <w:name w:val="WW8Num12z4"/>
    <w:rsid w:val="00D6152E"/>
  </w:style>
  <w:style w:type="character" w:customStyle="1" w:styleId="WW8Num12z5">
    <w:name w:val="WW8Num12z5"/>
    <w:rsid w:val="00D6152E"/>
  </w:style>
  <w:style w:type="character" w:customStyle="1" w:styleId="WW8Num12z6">
    <w:name w:val="WW8Num12z6"/>
    <w:rsid w:val="00D6152E"/>
  </w:style>
  <w:style w:type="character" w:customStyle="1" w:styleId="WW8Num12z7">
    <w:name w:val="WW8Num12z7"/>
    <w:rsid w:val="00D6152E"/>
  </w:style>
  <w:style w:type="character" w:customStyle="1" w:styleId="WW8Num12z8">
    <w:name w:val="WW8Num12z8"/>
    <w:rsid w:val="00D6152E"/>
  </w:style>
  <w:style w:type="character" w:customStyle="1" w:styleId="WW8Num13z0">
    <w:name w:val="WW8Num13z0"/>
    <w:rsid w:val="00D6152E"/>
    <w:rPr>
      <w:rFonts w:hint="default"/>
      <w:b w:val="0"/>
      <w:i w:val="0"/>
    </w:rPr>
  </w:style>
  <w:style w:type="character" w:customStyle="1" w:styleId="WW8Num13z1">
    <w:name w:val="WW8Num13z1"/>
    <w:rsid w:val="00D6152E"/>
  </w:style>
  <w:style w:type="character" w:customStyle="1" w:styleId="WW8Num13z2">
    <w:name w:val="WW8Num13z2"/>
    <w:rsid w:val="00D6152E"/>
  </w:style>
  <w:style w:type="character" w:customStyle="1" w:styleId="WW8Num13z3">
    <w:name w:val="WW8Num13z3"/>
    <w:rsid w:val="00D6152E"/>
  </w:style>
  <w:style w:type="character" w:customStyle="1" w:styleId="WW8Num13z4">
    <w:name w:val="WW8Num13z4"/>
    <w:rsid w:val="00D6152E"/>
  </w:style>
  <w:style w:type="character" w:customStyle="1" w:styleId="WW8Num13z5">
    <w:name w:val="WW8Num13z5"/>
    <w:rsid w:val="00D6152E"/>
  </w:style>
  <w:style w:type="character" w:customStyle="1" w:styleId="WW8Num13z6">
    <w:name w:val="WW8Num13z6"/>
    <w:rsid w:val="00D6152E"/>
  </w:style>
  <w:style w:type="character" w:customStyle="1" w:styleId="WW8Num13z7">
    <w:name w:val="WW8Num13z7"/>
    <w:rsid w:val="00D6152E"/>
  </w:style>
  <w:style w:type="character" w:customStyle="1" w:styleId="WW8Num13z8">
    <w:name w:val="WW8Num13z8"/>
    <w:rsid w:val="00D6152E"/>
  </w:style>
  <w:style w:type="character" w:customStyle="1" w:styleId="WW8Num14z0">
    <w:name w:val="WW8Num14z0"/>
    <w:rsid w:val="00D6152E"/>
    <w:rPr>
      <w:i w:val="0"/>
    </w:rPr>
  </w:style>
  <w:style w:type="character" w:customStyle="1" w:styleId="WW8Num14z1">
    <w:name w:val="WW8Num14z1"/>
    <w:rsid w:val="00D6152E"/>
  </w:style>
  <w:style w:type="character" w:customStyle="1" w:styleId="WW8Num14z2">
    <w:name w:val="WW8Num14z2"/>
    <w:rsid w:val="00D6152E"/>
  </w:style>
  <w:style w:type="character" w:customStyle="1" w:styleId="WW8Num14z3">
    <w:name w:val="WW8Num14z3"/>
    <w:rsid w:val="00D6152E"/>
  </w:style>
  <w:style w:type="character" w:customStyle="1" w:styleId="WW8Num14z4">
    <w:name w:val="WW8Num14z4"/>
    <w:rsid w:val="00D6152E"/>
  </w:style>
  <w:style w:type="character" w:customStyle="1" w:styleId="WW8Num14z5">
    <w:name w:val="WW8Num14z5"/>
    <w:rsid w:val="00D6152E"/>
  </w:style>
  <w:style w:type="character" w:customStyle="1" w:styleId="WW8Num14z6">
    <w:name w:val="WW8Num14z6"/>
    <w:rsid w:val="00D6152E"/>
  </w:style>
  <w:style w:type="character" w:customStyle="1" w:styleId="WW8Num14z7">
    <w:name w:val="WW8Num14z7"/>
    <w:rsid w:val="00D6152E"/>
  </w:style>
  <w:style w:type="character" w:customStyle="1" w:styleId="WW8Num14z8">
    <w:name w:val="WW8Num14z8"/>
    <w:rsid w:val="00D6152E"/>
  </w:style>
  <w:style w:type="character" w:customStyle="1" w:styleId="WW8Num15z0">
    <w:name w:val="WW8Num15z0"/>
    <w:rsid w:val="00D6152E"/>
    <w:rPr>
      <w:rFonts w:hint="default"/>
    </w:rPr>
  </w:style>
  <w:style w:type="character" w:customStyle="1" w:styleId="WW8Num15z1">
    <w:name w:val="WW8Num15z1"/>
    <w:rsid w:val="00D6152E"/>
  </w:style>
  <w:style w:type="character" w:customStyle="1" w:styleId="WW8Num15z2">
    <w:name w:val="WW8Num15z2"/>
    <w:rsid w:val="00D6152E"/>
  </w:style>
  <w:style w:type="character" w:customStyle="1" w:styleId="WW8Num15z3">
    <w:name w:val="WW8Num15z3"/>
    <w:rsid w:val="00D6152E"/>
  </w:style>
  <w:style w:type="character" w:customStyle="1" w:styleId="WW8Num15z4">
    <w:name w:val="WW8Num15z4"/>
    <w:rsid w:val="00D6152E"/>
  </w:style>
  <w:style w:type="character" w:customStyle="1" w:styleId="WW8Num15z5">
    <w:name w:val="WW8Num15z5"/>
    <w:rsid w:val="00D6152E"/>
  </w:style>
  <w:style w:type="character" w:customStyle="1" w:styleId="WW8Num15z6">
    <w:name w:val="WW8Num15z6"/>
    <w:rsid w:val="00D6152E"/>
  </w:style>
  <w:style w:type="character" w:customStyle="1" w:styleId="WW8Num15z7">
    <w:name w:val="WW8Num15z7"/>
    <w:rsid w:val="00D6152E"/>
  </w:style>
  <w:style w:type="character" w:customStyle="1" w:styleId="WW8Num15z8">
    <w:name w:val="WW8Num15z8"/>
    <w:rsid w:val="00D6152E"/>
  </w:style>
  <w:style w:type="character" w:customStyle="1" w:styleId="WW8Num16z0">
    <w:name w:val="WW8Num16z0"/>
    <w:rsid w:val="00D6152E"/>
  </w:style>
  <w:style w:type="character" w:customStyle="1" w:styleId="WW8Num16z1">
    <w:name w:val="WW8Num16z1"/>
    <w:rsid w:val="00D6152E"/>
  </w:style>
  <w:style w:type="character" w:customStyle="1" w:styleId="WW8Num16z2">
    <w:name w:val="WW8Num16z2"/>
    <w:rsid w:val="00D6152E"/>
  </w:style>
  <w:style w:type="character" w:customStyle="1" w:styleId="WW8Num16z3">
    <w:name w:val="WW8Num16z3"/>
    <w:rsid w:val="00D6152E"/>
  </w:style>
  <w:style w:type="character" w:customStyle="1" w:styleId="WW8Num16z4">
    <w:name w:val="WW8Num16z4"/>
    <w:rsid w:val="00D6152E"/>
  </w:style>
  <w:style w:type="character" w:customStyle="1" w:styleId="WW8Num16z5">
    <w:name w:val="WW8Num16z5"/>
    <w:rsid w:val="00D6152E"/>
  </w:style>
  <w:style w:type="character" w:customStyle="1" w:styleId="WW8Num16z6">
    <w:name w:val="WW8Num16z6"/>
    <w:rsid w:val="00D6152E"/>
  </w:style>
  <w:style w:type="character" w:customStyle="1" w:styleId="WW8Num16z7">
    <w:name w:val="WW8Num16z7"/>
    <w:rsid w:val="00D6152E"/>
  </w:style>
  <w:style w:type="character" w:customStyle="1" w:styleId="WW8Num16z8">
    <w:name w:val="WW8Num16z8"/>
    <w:rsid w:val="00D6152E"/>
  </w:style>
  <w:style w:type="character" w:customStyle="1" w:styleId="WW8Num17z0">
    <w:name w:val="WW8Num17z0"/>
    <w:rsid w:val="00D6152E"/>
    <w:rPr>
      <w:b w:val="0"/>
      <w:i w:val="0"/>
    </w:rPr>
  </w:style>
  <w:style w:type="character" w:customStyle="1" w:styleId="WW8Num17z1">
    <w:name w:val="WW8Num17z1"/>
    <w:rsid w:val="00D6152E"/>
  </w:style>
  <w:style w:type="character" w:customStyle="1" w:styleId="WW8Num17z2">
    <w:name w:val="WW8Num17z2"/>
    <w:rsid w:val="00D6152E"/>
  </w:style>
  <w:style w:type="character" w:customStyle="1" w:styleId="WW8Num17z3">
    <w:name w:val="WW8Num17z3"/>
    <w:rsid w:val="00D6152E"/>
  </w:style>
  <w:style w:type="character" w:customStyle="1" w:styleId="WW8Num17z4">
    <w:name w:val="WW8Num17z4"/>
    <w:rsid w:val="00D6152E"/>
  </w:style>
  <w:style w:type="character" w:customStyle="1" w:styleId="WW8Num17z5">
    <w:name w:val="WW8Num17z5"/>
    <w:rsid w:val="00D6152E"/>
  </w:style>
  <w:style w:type="character" w:customStyle="1" w:styleId="WW8Num17z6">
    <w:name w:val="WW8Num17z6"/>
    <w:rsid w:val="00D6152E"/>
  </w:style>
  <w:style w:type="character" w:customStyle="1" w:styleId="WW8Num17z7">
    <w:name w:val="WW8Num17z7"/>
    <w:rsid w:val="00D6152E"/>
  </w:style>
  <w:style w:type="character" w:customStyle="1" w:styleId="WW8Num17z8">
    <w:name w:val="WW8Num17z8"/>
    <w:rsid w:val="00D6152E"/>
  </w:style>
  <w:style w:type="character" w:customStyle="1" w:styleId="WW8Num18z0">
    <w:name w:val="WW8Num18z0"/>
    <w:rsid w:val="00D6152E"/>
  </w:style>
  <w:style w:type="character" w:customStyle="1" w:styleId="WW8Num18z1">
    <w:name w:val="WW8Num18z1"/>
    <w:rsid w:val="00D6152E"/>
  </w:style>
  <w:style w:type="character" w:customStyle="1" w:styleId="WW8Num18z2">
    <w:name w:val="WW8Num18z2"/>
    <w:rsid w:val="00D6152E"/>
  </w:style>
  <w:style w:type="character" w:customStyle="1" w:styleId="WW8Num18z3">
    <w:name w:val="WW8Num18z3"/>
    <w:rsid w:val="00D6152E"/>
  </w:style>
  <w:style w:type="character" w:customStyle="1" w:styleId="WW8Num18z4">
    <w:name w:val="WW8Num18z4"/>
    <w:rsid w:val="00D6152E"/>
  </w:style>
  <w:style w:type="character" w:customStyle="1" w:styleId="WW8Num18z5">
    <w:name w:val="WW8Num18z5"/>
    <w:rsid w:val="00D6152E"/>
  </w:style>
  <w:style w:type="character" w:customStyle="1" w:styleId="WW8Num18z6">
    <w:name w:val="WW8Num18z6"/>
    <w:rsid w:val="00D6152E"/>
  </w:style>
  <w:style w:type="character" w:customStyle="1" w:styleId="WW8Num18z7">
    <w:name w:val="WW8Num18z7"/>
    <w:rsid w:val="00D6152E"/>
  </w:style>
  <w:style w:type="character" w:customStyle="1" w:styleId="WW8Num18z8">
    <w:name w:val="WW8Num18z8"/>
    <w:rsid w:val="00D6152E"/>
  </w:style>
  <w:style w:type="character" w:customStyle="1" w:styleId="1d">
    <w:name w:val="Основной шрифт абзаца1"/>
    <w:rsid w:val="00D6152E"/>
  </w:style>
  <w:style w:type="character" w:customStyle="1" w:styleId="42">
    <w:name w:val="Основной текст4"/>
    <w:rsid w:val="00D6152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1"/>
      <w:szCs w:val="21"/>
      <w:shd w:val="clear" w:color="auto" w:fill="FFFFFF"/>
    </w:rPr>
  </w:style>
  <w:style w:type="character" w:customStyle="1" w:styleId="120">
    <w:name w:val="Основной текст (12)"/>
    <w:rsid w:val="00D6152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55">
    <w:name w:val="Основной текст5"/>
    <w:rsid w:val="00D6152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1"/>
      <w:szCs w:val="21"/>
      <w:shd w:val="clear" w:color="auto" w:fill="FFFFFF"/>
    </w:rPr>
  </w:style>
  <w:style w:type="character" w:customStyle="1" w:styleId="43">
    <w:name w:val="Основной текст (4)"/>
    <w:rsid w:val="00D6152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100">
    <w:name w:val="Основной текст (10)"/>
    <w:rsid w:val="00D6152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7"/>
      <w:szCs w:val="17"/>
    </w:rPr>
  </w:style>
  <w:style w:type="character" w:customStyle="1" w:styleId="595pt">
    <w:name w:val="Основной текст (5) + 9;5 pt;Не малые прописные"/>
    <w:rsid w:val="00D6152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spacing w:val="0"/>
      <w:sz w:val="19"/>
      <w:szCs w:val="19"/>
    </w:rPr>
  </w:style>
  <w:style w:type="character" w:customStyle="1" w:styleId="44">
    <w:name w:val="Основной текст (4) + Не курсив"/>
    <w:rsid w:val="00D6152E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75">
    <w:name w:val="Основной текст (7) + Курсив"/>
    <w:rsid w:val="00D6152E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affffff8">
    <w:name w:val="Символ нумерации"/>
    <w:rsid w:val="00D6152E"/>
  </w:style>
  <w:style w:type="character" w:customStyle="1" w:styleId="affffff9">
    <w:name w:val="Маркеры списка"/>
    <w:rsid w:val="00D6152E"/>
    <w:rPr>
      <w:rFonts w:ascii="OpenSymbol" w:eastAsia="OpenSymbol" w:hAnsi="OpenSymbol" w:cs="OpenSymbol"/>
    </w:rPr>
  </w:style>
  <w:style w:type="paragraph" w:customStyle="1" w:styleId="affffffa">
    <w:name w:val="Заголовок"/>
    <w:basedOn w:val="a"/>
    <w:next w:val="af7"/>
    <w:rsid w:val="00D6152E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customStyle="1" w:styleId="2f1">
    <w:name w:val="Название2"/>
    <w:basedOn w:val="a"/>
    <w:rsid w:val="00D6152E"/>
    <w:pPr>
      <w:suppressLineNumbers/>
      <w:suppressAutoHyphens/>
      <w:spacing w:before="120" w:after="120"/>
    </w:pPr>
    <w:rPr>
      <w:rFonts w:ascii="Calibri" w:eastAsia="Times New Roman" w:hAnsi="Calibri" w:cs="Arial"/>
      <w:i/>
      <w:iCs/>
      <w:sz w:val="24"/>
      <w:szCs w:val="24"/>
      <w:lang w:eastAsia="ar-SA"/>
    </w:rPr>
  </w:style>
  <w:style w:type="paragraph" w:customStyle="1" w:styleId="2f2">
    <w:name w:val="Указатель2"/>
    <w:basedOn w:val="a"/>
    <w:rsid w:val="00D6152E"/>
    <w:pPr>
      <w:suppressLineNumbers/>
      <w:suppressAutoHyphens/>
    </w:pPr>
    <w:rPr>
      <w:rFonts w:ascii="Calibri" w:eastAsia="Times New Roman" w:hAnsi="Calibri" w:cs="Arial"/>
      <w:lang w:eastAsia="ar-SA"/>
    </w:rPr>
  </w:style>
  <w:style w:type="paragraph" w:customStyle="1" w:styleId="1e">
    <w:name w:val="Название1"/>
    <w:basedOn w:val="a"/>
    <w:rsid w:val="00D6152E"/>
    <w:pPr>
      <w:suppressLineNumbers/>
      <w:suppressAutoHyphens/>
      <w:spacing w:before="120" w:after="120"/>
    </w:pPr>
    <w:rPr>
      <w:rFonts w:ascii="Calibri" w:eastAsia="Times New Roman" w:hAnsi="Calibri" w:cs="Arial"/>
      <w:i/>
      <w:iCs/>
      <w:sz w:val="24"/>
      <w:szCs w:val="24"/>
      <w:lang w:eastAsia="ar-SA"/>
    </w:rPr>
  </w:style>
  <w:style w:type="paragraph" w:customStyle="1" w:styleId="1f">
    <w:name w:val="Указатель1"/>
    <w:basedOn w:val="a"/>
    <w:rsid w:val="00D6152E"/>
    <w:pPr>
      <w:suppressLineNumbers/>
      <w:suppressAutoHyphens/>
    </w:pPr>
    <w:rPr>
      <w:rFonts w:ascii="Calibri" w:eastAsia="Times New Roman" w:hAnsi="Calibri" w:cs="Arial"/>
      <w:lang w:eastAsia="ar-SA"/>
    </w:rPr>
  </w:style>
  <w:style w:type="paragraph" w:customStyle="1" w:styleId="220">
    <w:name w:val="Основной текст22"/>
    <w:basedOn w:val="a"/>
    <w:rsid w:val="00D6152E"/>
    <w:pPr>
      <w:shd w:val="clear" w:color="auto" w:fill="FFFFFF"/>
      <w:suppressAutoHyphens/>
      <w:spacing w:after="0" w:line="250" w:lineRule="exact"/>
      <w:ind w:hanging="50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  <w:style w:type="paragraph" w:customStyle="1" w:styleId="affffffb">
    <w:name w:val="Заголовок таблицы"/>
    <w:basedOn w:val="affffff3"/>
    <w:rsid w:val="00D6152E"/>
    <w:pPr>
      <w:spacing w:after="200" w:line="276" w:lineRule="auto"/>
      <w:jc w:val="center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Standard">
    <w:name w:val="Standard"/>
    <w:rsid w:val="00D6152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kern w:val="3"/>
      <w:sz w:val="20"/>
      <w:szCs w:val="20"/>
      <w:lang w:eastAsia="ru-RU"/>
    </w:rPr>
  </w:style>
  <w:style w:type="character" w:customStyle="1" w:styleId="c0">
    <w:name w:val="c0"/>
    <w:basedOn w:val="a0"/>
    <w:rsid w:val="00163157"/>
  </w:style>
  <w:style w:type="character" w:customStyle="1" w:styleId="Heading1Char">
    <w:name w:val="Heading 1 Char"/>
    <w:uiPriority w:val="99"/>
    <w:locked/>
    <w:rsid w:val="000200C6"/>
    <w:rPr>
      <w:rFonts w:ascii="Cambria" w:hAnsi="Cambria" w:cs="Cambria"/>
      <w:b/>
      <w:bCs/>
      <w:kern w:val="32"/>
      <w:sz w:val="32"/>
      <w:szCs w:val="32"/>
    </w:rPr>
  </w:style>
  <w:style w:type="table" w:styleId="1f0">
    <w:name w:val="Table Grid 1"/>
    <w:basedOn w:val="a1"/>
    <w:uiPriority w:val="99"/>
    <w:rsid w:val="000200C6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1">
    <w:name w:val="Абзац списка1"/>
    <w:basedOn w:val="a"/>
    <w:rsid w:val="000200C6"/>
    <w:pPr>
      <w:ind w:left="720"/>
    </w:pPr>
    <w:rPr>
      <w:rFonts w:ascii="Calibri" w:eastAsia="Times New Roman" w:hAnsi="Calibri" w:cs="Calibri"/>
      <w:szCs w:val="24"/>
      <w:lang w:val="en-US"/>
    </w:rPr>
  </w:style>
  <w:style w:type="character" w:customStyle="1" w:styleId="2f3">
    <w:name w:val="Знак Знак2"/>
    <w:uiPriority w:val="99"/>
    <w:locked/>
    <w:rsid w:val="000200C6"/>
    <w:rPr>
      <w:rFonts w:ascii="Calibri" w:hAnsi="Calibri" w:cs="Calibri"/>
      <w:sz w:val="22"/>
      <w:szCs w:val="22"/>
    </w:rPr>
  </w:style>
  <w:style w:type="character" w:customStyle="1" w:styleId="1f2">
    <w:name w:val="Текст примечания Знак1"/>
    <w:basedOn w:val="a0"/>
    <w:uiPriority w:val="99"/>
    <w:semiHidden/>
    <w:rsid w:val="00B8530F"/>
    <w:rPr>
      <w:rFonts w:cs="Times New Roman"/>
      <w:sz w:val="20"/>
      <w:szCs w:val="20"/>
    </w:rPr>
  </w:style>
  <w:style w:type="character" w:customStyle="1" w:styleId="1f3">
    <w:name w:val="Тема примечания Знак1"/>
    <w:basedOn w:val="aff3"/>
    <w:uiPriority w:val="99"/>
    <w:semiHidden/>
    <w:rsid w:val="00B8530F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styleId="affffffc">
    <w:name w:val="endnote reference"/>
    <w:basedOn w:val="a0"/>
    <w:uiPriority w:val="99"/>
    <w:semiHidden/>
    <w:unhideWhenUsed/>
    <w:rsid w:val="00B8530F"/>
    <w:rPr>
      <w:rFonts w:cs="Times New Roman"/>
      <w:vertAlign w:val="superscript"/>
    </w:rPr>
  </w:style>
  <w:style w:type="table" w:customStyle="1" w:styleId="TableGrid">
    <w:name w:val="TableGrid"/>
    <w:rsid w:val="00B8530F"/>
    <w:pPr>
      <w:spacing w:after="0" w:line="240" w:lineRule="auto"/>
    </w:pPr>
    <w:rPr>
      <w:rFonts w:eastAsiaTheme="minorEastAsia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8530F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Table Web 2"/>
    <w:basedOn w:val="a1"/>
    <w:uiPriority w:val="99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f4">
    <w:name w:val="Просмотренная гиперссылка1"/>
    <w:basedOn w:val="a0"/>
    <w:uiPriority w:val="99"/>
    <w:semiHidden/>
    <w:unhideWhenUsed/>
    <w:rsid w:val="00B8530F"/>
    <w:rPr>
      <w:rFonts w:cs="Times New Roman"/>
      <w:color w:val="800080"/>
      <w:u w:val="single"/>
    </w:rPr>
  </w:style>
  <w:style w:type="table" w:customStyle="1" w:styleId="TableNormal1">
    <w:name w:val="Table Normal1"/>
    <w:rsid w:val="00B8530F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B8530F"/>
    <w:pPr>
      <w:spacing w:after="0" w:line="240" w:lineRule="auto"/>
    </w:pPr>
    <w:rPr>
      <w:rFonts w:eastAsia="PMingLiU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B8530F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 11"/>
    <w:basedOn w:val="a1"/>
    <w:next w:val="1f0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1"/>
    <w:next w:val="-2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4">
    <w:name w:val="Сетка таблицы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5">
    <w:name w:val="Тема примечания Знак2"/>
    <w:uiPriority w:val="99"/>
    <w:semiHidden/>
    <w:rsid w:val="00B8530F"/>
    <w:rPr>
      <w:rFonts w:ascii="Times New Roman" w:hAnsi="Times New Roman"/>
      <w:b/>
      <w:sz w:val="20"/>
    </w:rPr>
  </w:style>
  <w:style w:type="table" w:customStyle="1" w:styleId="121">
    <w:name w:val="Сетка таблицы1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3"/>
    <w:uiPriority w:val="39"/>
    <w:locked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rsid w:val="00B8530F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8530F"/>
    <w:pPr>
      <w:spacing w:after="0" w:line="240" w:lineRule="auto"/>
    </w:pPr>
    <w:rPr>
      <w:rFonts w:eastAsia="PMingLiU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B8530F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">
    <w:name w:val="Сетка таблицы 12"/>
    <w:basedOn w:val="a1"/>
    <w:next w:val="1f0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Веб-таблица 22"/>
    <w:basedOn w:val="a1"/>
    <w:next w:val="-2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">
    <w:name w:val="Сетка таблицы2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"/>
    <w:basedOn w:val="a1"/>
    <w:next w:val="a3"/>
    <w:uiPriority w:val="39"/>
    <w:locked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rsid w:val="00B8530F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8530F"/>
    <w:pPr>
      <w:spacing w:after="0" w:line="240" w:lineRule="auto"/>
    </w:pPr>
    <w:rPr>
      <w:rFonts w:eastAsia="PMingLiU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Grid13"/>
    <w:rsid w:val="00B8530F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">
    <w:name w:val="Сетка таблицы 13"/>
    <w:basedOn w:val="a1"/>
    <w:next w:val="1f0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next w:val="-2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">
    <w:name w:val="Сетка таблицы2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rsid w:val="00B8530F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B8530F"/>
    <w:pPr>
      <w:spacing w:after="0" w:line="240" w:lineRule="auto"/>
    </w:pPr>
    <w:rPr>
      <w:rFonts w:eastAsiaTheme="minorEastAsia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">
    <w:name w:val="TableGrid14"/>
    <w:rsid w:val="00B8530F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">
    <w:name w:val="Сетка таблицы 14"/>
    <w:basedOn w:val="a1"/>
    <w:next w:val="1f0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Веб-таблица 24"/>
    <w:basedOn w:val="a1"/>
    <w:next w:val="-2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0">
    <w:name w:val="Сетка таблицы18"/>
    <w:basedOn w:val="a1"/>
    <w:next w:val="a3"/>
    <w:uiPriority w:val="39"/>
    <w:locked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rsid w:val="00B8530F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B8530F"/>
    <w:pPr>
      <w:spacing w:after="0" w:line="240" w:lineRule="auto"/>
    </w:pPr>
    <w:rPr>
      <w:rFonts w:eastAsia="PMingLiU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">
    <w:name w:val="TableGrid111"/>
    <w:rsid w:val="00B8530F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">
    <w:name w:val="Сетка таблицы 111"/>
    <w:basedOn w:val="a1"/>
    <w:next w:val="1f0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next w:val="-2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0">
    <w:name w:val="Сетка таблицы2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0">
    <w:name w:val="Сетка таблицы8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1"/>
    <w:next w:val="a3"/>
    <w:uiPriority w:val="39"/>
    <w:locked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1">
    <w:name w:val="Table Normal21"/>
    <w:rsid w:val="00B8530F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">
    <w:name w:val="TableGrid31"/>
    <w:rsid w:val="00B8530F"/>
    <w:pPr>
      <w:spacing w:after="0" w:line="240" w:lineRule="auto"/>
    </w:pPr>
    <w:rPr>
      <w:rFonts w:eastAsia="PMingLiU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">
    <w:name w:val="TableGrid121"/>
    <w:rsid w:val="00B8530F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">
    <w:name w:val="Сетка таблицы 121"/>
    <w:basedOn w:val="a1"/>
    <w:next w:val="1f0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Веб-таблица 221"/>
    <w:basedOn w:val="a1"/>
    <w:next w:val="-2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0">
    <w:name w:val="Сетка таблицы2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basedOn w:val="a1"/>
    <w:next w:val="a3"/>
    <w:uiPriority w:val="39"/>
    <w:locked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1">
    <w:name w:val="Table Normal31"/>
    <w:rsid w:val="00B8530F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1">
    <w:name w:val="TableGrid41"/>
    <w:rsid w:val="00B8530F"/>
    <w:pPr>
      <w:spacing w:after="0" w:line="240" w:lineRule="auto"/>
    </w:pPr>
    <w:rPr>
      <w:rFonts w:eastAsia="PMingLiU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">
    <w:name w:val="TableGrid131"/>
    <w:rsid w:val="00B8530F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">
    <w:name w:val="Сетка таблицы 131"/>
    <w:basedOn w:val="a1"/>
    <w:next w:val="1f0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Веб-таблица 231"/>
    <w:basedOn w:val="a1"/>
    <w:next w:val="-2"/>
    <w:rsid w:val="00B8530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0">
    <w:name w:val="Сетка таблицы23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0">
    <w:name w:val="Сетка таблицы73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83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">
    <w:name w:val="Сетка таблицы93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Сетка таблицы103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3"/>
    <w:uiPriority w:val="39"/>
    <w:rsid w:val="00B8530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5">
    <w:name w:val="Заголовок 11"/>
    <w:basedOn w:val="a"/>
    <w:uiPriority w:val="1"/>
    <w:qFormat/>
    <w:rsid w:val="00F26F6E"/>
    <w:pPr>
      <w:widowControl w:val="0"/>
      <w:autoSpaceDE w:val="0"/>
      <w:autoSpaceDN w:val="0"/>
      <w:spacing w:after="0" w:line="240" w:lineRule="auto"/>
      <w:ind w:left="360" w:right="597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14">
    <w:name w:val="Заголовок 21"/>
    <w:basedOn w:val="a"/>
    <w:uiPriority w:val="1"/>
    <w:qFormat/>
    <w:rsid w:val="00F26F6E"/>
    <w:pPr>
      <w:widowControl w:val="0"/>
      <w:autoSpaceDE w:val="0"/>
      <w:autoSpaceDN w:val="0"/>
      <w:spacing w:after="0" w:line="240" w:lineRule="auto"/>
      <w:ind w:left="74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d">
    <w:name w:val="Основной текст3"/>
    <w:basedOn w:val="a"/>
    <w:rsid w:val="008F2C56"/>
    <w:pPr>
      <w:widowControl w:val="0"/>
      <w:shd w:val="clear" w:color="auto" w:fill="FFFFFF"/>
      <w:spacing w:after="0" w:line="250" w:lineRule="exact"/>
      <w:ind w:hanging="560"/>
      <w:jc w:val="both"/>
    </w:pPr>
    <w:rPr>
      <w:rFonts w:ascii="Century Schoolbook" w:eastAsia="Times New Roman" w:hAnsi="Century Schoolbook" w:cs="Century Schoolbook"/>
      <w:sz w:val="19"/>
      <w:szCs w:val="19"/>
      <w:lang w:eastAsia="ru-RU"/>
    </w:rPr>
  </w:style>
  <w:style w:type="character" w:customStyle="1" w:styleId="46">
    <w:name w:val="Заголовок №4"/>
    <w:basedOn w:val="a0"/>
    <w:rsid w:val="008F2C56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u w:val="none"/>
      <w:effect w:val="none"/>
      <w:lang w:val="ru-RU"/>
    </w:rPr>
  </w:style>
  <w:style w:type="character" w:customStyle="1" w:styleId="CenturySchoolbook">
    <w:name w:val="Колонтитул + Century Schoolbook"/>
    <w:aliases w:val="11,5 pt,Полужирный,Не курсив,Основной текст + 8"/>
    <w:basedOn w:val="a0"/>
    <w:rsid w:val="008F2C56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6"/>
      <w:szCs w:val="16"/>
      <w:u w:val="none"/>
      <w:effect w:val="none"/>
      <w:lang w:val="ru-RU"/>
    </w:rPr>
  </w:style>
  <w:style w:type="character" w:customStyle="1" w:styleId="affffffd">
    <w:name w:val="Основной текст + Полужирный"/>
    <w:basedOn w:val="afc"/>
    <w:rsid w:val="008F2C56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16">
    <w:name w:val="Основной текст (11) + Не курсив"/>
    <w:basedOn w:val="a0"/>
    <w:rsid w:val="008F2C56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effect w:val="none"/>
    </w:rPr>
  </w:style>
  <w:style w:type="character" w:customStyle="1" w:styleId="117">
    <w:name w:val="Основной текст (11)"/>
    <w:basedOn w:val="a0"/>
    <w:rsid w:val="008F2C56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affffffe">
    <w:name w:val="Основной текст + Курсив"/>
    <w:basedOn w:val="afc"/>
    <w:rsid w:val="008F2C56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9pt">
    <w:name w:val="Основной текст + 9 pt"/>
    <w:basedOn w:val="afc"/>
    <w:rsid w:val="008F2C56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1">
    <w:name w:val="Основной текст + 9 pt1"/>
    <w:aliases w:val="Курсив"/>
    <w:basedOn w:val="afc"/>
    <w:rsid w:val="008F2C56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e">
    <w:name w:val="Заголовок №3 + Малые прописные"/>
    <w:basedOn w:val="a0"/>
    <w:rsid w:val="008F2C56"/>
    <w:rPr>
      <w:rFonts w:ascii="Franklin Gothic Demi" w:hAnsi="Franklin Gothic Demi" w:cs="Franklin Gothic Demi"/>
      <w:smallCap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f6">
    <w:name w:val="Заголовок №2 + Малые прописные"/>
    <w:basedOn w:val="a0"/>
    <w:rsid w:val="008F2C56"/>
    <w:rPr>
      <w:rFonts w:ascii="Franklin Gothic Demi" w:hAnsi="Franklin Gothic Demi" w:cs="Franklin Gothic Demi"/>
      <w:smallCap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ffffff">
    <w:name w:val="Сноска_"/>
    <w:basedOn w:val="a0"/>
    <w:link w:val="afffffff0"/>
    <w:locked/>
    <w:rsid w:val="008F2C56"/>
    <w:rPr>
      <w:rFonts w:ascii="Century Schoolbook" w:hAnsi="Century Schoolbook" w:cs="Century Schoolbook"/>
      <w:b/>
      <w:bCs/>
      <w:sz w:val="15"/>
      <w:szCs w:val="15"/>
      <w:shd w:val="clear" w:color="auto" w:fill="FFFFFF"/>
    </w:rPr>
  </w:style>
  <w:style w:type="paragraph" w:customStyle="1" w:styleId="afffffff0">
    <w:name w:val="Сноска"/>
    <w:basedOn w:val="a"/>
    <w:link w:val="afffffff"/>
    <w:rsid w:val="008F2C56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b/>
      <w:bCs/>
      <w:sz w:val="15"/>
      <w:szCs w:val="15"/>
    </w:rPr>
  </w:style>
  <w:style w:type="character" w:customStyle="1" w:styleId="2f7">
    <w:name w:val="Основной текст (2) + Не курсив"/>
    <w:basedOn w:val="21"/>
    <w:rsid w:val="008F2C56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64">
    <w:name w:val="Основной текст (6)"/>
    <w:basedOn w:val="a0"/>
    <w:rsid w:val="008F2C56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57">
    <w:name w:val="Основной текст (5) + Курсив"/>
    <w:basedOn w:val="51"/>
    <w:rsid w:val="008F2C56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18">
    <w:name w:val="Основной текст (11)_"/>
    <w:basedOn w:val="a0"/>
    <w:rsid w:val="008F2C56"/>
    <w:rPr>
      <w:rFonts w:ascii="Microsoft Sans Serif" w:hAnsi="Microsoft Sans Serif" w:cs="Microsoft Sans Serif"/>
      <w:sz w:val="18"/>
      <w:szCs w:val="18"/>
      <w:u w:val="none"/>
    </w:rPr>
  </w:style>
  <w:style w:type="paragraph" w:customStyle="1" w:styleId="1f5">
    <w:name w:val="Заголовок оглавления1"/>
    <w:basedOn w:val="1"/>
    <w:next w:val="a"/>
    <w:rsid w:val="008F2C56"/>
    <w:pPr>
      <w:outlineLvl w:val="9"/>
    </w:pPr>
    <w:rPr>
      <w:rFonts w:ascii="Cambria" w:eastAsia="Times New Roman" w:hAnsi="Cambria" w:cs="Cambria"/>
      <w:color w:val="365F91"/>
      <w:lang w:eastAsia="ru-RU"/>
    </w:rPr>
  </w:style>
  <w:style w:type="character" w:customStyle="1" w:styleId="15">
    <w:name w:val="Оглавление 1 Знак"/>
    <w:basedOn w:val="a0"/>
    <w:link w:val="14"/>
    <w:rsid w:val="008F2C56"/>
    <w:rPr>
      <w:rFonts w:ascii="Calibri" w:eastAsiaTheme="minorEastAsia" w:hAnsi="Calibri" w:cs="Calibri"/>
      <w:b/>
      <w:bCs/>
      <w:sz w:val="20"/>
      <w:szCs w:val="20"/>
      <w:lang w:eastAsia="ru-RU"/>
    </w:rPr>
  </w:style>
  <w:style w:type="paragraph" w:customStyle="1" w:styleId="Style22">
    <w:name w:val="Style22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8F2C5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uiPriority w:val="99"/>
    <w:rsid w:val="008F2C56"/>
    <w:pPr>
      <w:widowControl w:val="0"/>
      <w:autoSpaceDE w:val="0"/>
      <w:autoSpaceDN w:val="0"/>
      <w:adjustRightInd w:val="0"/>
      <w:spacing w:after="0" w:line="22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8F2C5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uiPriority w:val="99"/>
    <w:rsid w:val="008F2C56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F2C56"/>
    <w:pPr>
      <w:widowControl w:val="0"/>
      <w:autoSpaceDE w:val="0"/>
      <w:autoSpaceDN w:val="0"/>
      <w:adjustRightInd w:val="0"/>
      <w:spacing w:after="0" w:line="235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8F2C56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8F2C56"/>
    <w:pPr>
      <w:widowControl w:val="0"/>
      <w:autoSpaceDE w:val="0"/>
      <w:autoSpaceDN w:val="0"/>
      <w:adjustRightInd w:val="0"/>
      <w:spacing w:after="0" w:line="23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0">
    <w:name w:val="Font Style80"/>
    <w:basedOn w:val="a0"/>
    <w:uiPriority w:val="99"/>
    <w:rsid w:val="008F2C5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0">
    <w:name w:val="Font Style70"/>
    <w:basedOn w:val="a0"/>
    <w:uiPriority w:val="99"/>
    <w:rsid w:val="008F2C56"/>
    <w:rPr>
      <w:rFonts w:ascii="Times New Roman" w:hAnsi="Times New Roman" w:cs="Times New Roman"/>
      <w:sz w:val="26"/>
      <w:szCs w:val="26"/>
    </w:rPr>
  </w:style>
  <w:style w:type="character" w:customStyle="1" w:styleId="FontStyle71">
    <w:name w:val="Font Style71"/>
    <w:basedOn w:val="a0"/>
    <w:uiPriority w:val="99"/>
    <w:rsid w:val="008F2C56"/>
    <w:rPr>
      <w:rFonts w:ascii="Times New Roman" w:hAnsi="Times New Roman" w:cs="Times New Roman"/>
      <w:sz w:val="22"/>
      <w:szCs w:val="22"/>
    </w:rPr>
  </w:style>
  <w:style w:type="character" w:customStyle="1" w:styleId="FontStyle83">
    <w:name w:val="Font Style83"/>
    <w:basedOn w:val="a0"/>
    <w:uiPriority w:val="99"/>
    <w:rsid w:val="008F2C5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8">
    <w:name w:val="Style18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8F2C56"/>
    <w:pPr>
      <w:widowControl w:val="0"/>
      <w:autoSpaceDE w:val="0"/>
      <w:autoSpaceDN w:val="0"/>
      <w:adjustRightInd w:val="0"/>
      <w:spacing w:after="0" w:line="269" w:lineRule="exact"/>
      <w:ind w:hanging="3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F2C5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8F2C56"/>
    <w:pPr>
      <w:widowControl w:val="0"/>
      <w:autoSpaceDE w:val="0"/>
      <w:autoSpaceDN w:val="0"/>
      <w:adjustRightInd w:val="0"/>
      <w:spacing w:after="0" w:line="311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ffffff1">
    <w:name w:val="line number"/>
    <w:basedOn w:val="a0"/>
    <w:uiPriority w:val="99"/>
    <w:unhideWhenUsed/>
    <w:rsid w:val="008F2C56"/>
  </w:style>
  <w:style w:type="character" w:customStyle="1" w:styleId="afffffff2">
    <w:name w:val="Основной шрифт"/>
    <w:rsid w:val="008F2C56"/>
  </w:style>
  <w:style w:type="paragraph" w:customStyle="1" w:styleId="1f6">
    <w:name w:val="заголовок 1"/>
    <w:basedOn w:val="a"/>
    <w:next w:val="a"/>
    <w:rsid w:val="008F2C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3f">
    <w:name w:val="Стиль3"/>
    <w:basedOn w:val="1"/>
    <w:rsid w:val="008F2C56"/>
    <w:pPr>
      <w:keepLines w:val="0"/>
      <w:widowControl w:val="0"/>
      <w:autoSpaceDE w:val="0"/>
      <w:autoSpaceDN w:val="0"/>
      <w:adjustRightInd w:val="0"/>
      <w:spacing w:before="0" w:line="240" w:lineRule="auto"/>
      <w:jc w:val="center"/>
    </w:pPr>
    <w:rPr>
      <w:rFonts w:ascii="Times New Roman" w:eastAsia="Times New Roman" w:hAnsi="Times New Roman" w:cs="Arial"/>
      <w:color w:val="auto"/>
      <w:kern w:val="32"/>
      <w:szCs w:val="24"/>
      <w:lang w:eastAsia="ru-RU"/>
    </w:rPr>
  </w:style>
  <w:style w:type="paragraph" w:customStyle="1" w:styleId="119">
    <w:name w:val="1Стиль1"/>
    <w:basedOn w:val="a"/>
    <w:rsid w:val="008F2C56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fffff3">
    <w:name w:val="Символ сноски"/>
    <w:rsid w:val="008F2C56"/>
    <w:rPr>
      <w:vertAlign w:val="superscript"/>
    </w:rPr>
  </w:style>
  <w:style w:type="paragraph" w:customStyle="1" w:styleId="323">
    <w:name w:val="Основной текст с отступом 32"/>
    <w:basedOn w:val="a"/>
    <w:rsid w:val="008F2C56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FontStyle48">
    <w:name w:val="Font Style48"/>
    <w:uiPriority w:val="99"/>
    <w:rsid w:val="008F2C56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uiPriority w:val="99"/>
    <w:rsid w:val="008F2C56"/>
    <w:pPr>
      <w:widowControl w:val="0"/>
      <w:autoSpaceDE w:val="0"/>
      <w:autoSpaceDN w:val="0"/>
      <w:adjustRightInd w:val="0"/>
      <w:spacing w:after="0" w:line="45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8F2C56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4">
    <w:name w:val="Style24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8F2C56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5">
    <w:name w:val="Style25"/>
    <w:basedOn w:val="a"/>
    <w:uiPriority w:val="99"/>
    <w:rsid w:val="008F2C56"/>
    <w:pPr>
      <w:widowControl w:val="0"/>
      <w:autoSpaceDE w:val="0"/>
      <w:autoSpaceDN w:val="0"/>
      <w:adjustRightInd w:val="0"/>
      <w:spacing w:after="0" w:line="232" w:lineRule="exact"/>
      <w:ind w:firstLine="2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F2C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8F2C56"/>
    <w:rPr>
      <w:rFonts w:ascii="Times New Roman" w:hAnsi="Times New Roman"/>
      <w:b/>
      <w:sz w:val="18"/>
    </w:rPr>
  </w:style>
  <w:style w:type="paragraph" w:customStyle="1" w:styleId="Style14">
    <w:name w:val="Style14"/>
    <w:basedOn w:val="a"/>
    <w:uiPriority w:val="99"/>
    <w:rsid w:val="008F2C56"/>
    <w:pPr>
      <w:widowControl w:val="0"/>
      <w:autoSpaceDE w:val="0"/>
      <w:autoSpaceDN w:val="0"/>
      <w:adjustRightInd w:val="0"/>
      <w:spacing w:after="0" w:line="45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8">
    <w:name w:val="Основной текст (5) + Полужирный"/>
    <w:basedOn w:val="51"/>
    <w:rsid w:val="005A309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65">
    <w:name w:val="Основной текст (6)_"/>
    <w:basedOn w:val="a0"/>
    <w:rsid w:val="005A3092"/>
    <w:rPr>
      <w:rFonts w:ascii="Times New Roman" w:eastAsia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66">
    <w:name w:val="Основной текст (6) + Не полужирный;Не курсив"/>
    <w:basedOn w:val="65"/>
    <w:rsid w:val="005A309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A60"/>
  </w:style>
  <w:style w:type="paragraph" w:styleId="1">
    <w:name w:val="heading 1"/>
    <w:basedOn w:val="a"/>
    <w:next w:val="a"/>
    <w:link w:val="xl443"/>
    <w:uiPriority w:val="9"/>
    <w:qFormat/>
    <w:rsid w:val="00614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10"/>
    <w:uiPriority w:val="9"/>
    <w:qFormat/>
    <w:rsid w:val="002424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xl444"/>
    <w:unhideWhenUsed/>
    <w:qFormat/>
    <w:rsid w:val="001973ED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2 Знак"/>
    <w:basedOn w:val="a0"/>
    <w:link w:val="2"/>
    <w:uiPriority w:val="9"/>
    <w:rsid w:val="002424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20">
    <w:name w:val="Table Grid"/>
    <w:basedOn w:val="a1"/>
    <w:uiPriority w:val="59"/>
    <w:rsid w:val="00A63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№3_"/>
    <w:basedOn w:val="a0"/>
    <w:link w:val="40"/>
    <w:rsid w:val="00DD5FF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Заголовок №3"/>
    <w:basedOn w:val="a"/>
    <w:link w:val="30"/>
    <w:rsid w:val="00DD5FFE"/>
    <w:pPr>
      <w:widowControl w:val="0"/>
      <w:shd w:val="clear" w:color="auto" w:fill="FFFFFF"/>
      <w:spacing w:after="0" w:line="274" w:lineRule="exact"/>
      <w:ind w:hanging="440"/>
      <w:outlineLvl w:val="2"/>
    </w:pPr>
    <w:rPr>
      <w:rFonts w:ascii="Times New Roman" w:eastAsia="Times New Roman" w:hAnsi="Times New Roman" w:cs="Times New Roman"/>
    </w:rPr>
  </w:style>
  <w:style w:type="character" w:customStyle="1" w:styleId="50">
    <w:name w:val="Основной текст (2)_"/>
    <w:basedOn w:val="a0"/>
    <w:link w:val="60"/>
    <w:rsid w:val="00DD5FF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Основной текст (2)"/>
    <w:basedOn w:val="a"/>
    <w:link w:val="50"/>
    <w:rsid w:val="00DD5FFE"/>
    <w:pPr>
      <w:widowControl w:val="0"/>
      <w:shd w:val="clear" w:color="auto" w:fill="FFFFFF"/>
      <w:spacing w:before="180" w:after="0" w:line="274" w:lineRule="exact"/>
      <w:ind w:hanging="440"/>
      <w:jc w:val="both"/>
    </w:pPr>
    <w:rPr>
      <w:rFonts w:ascii="Times New Roman" w:eastAsia="Times New Roman" w:hAnsi="Times New Roman" w:cs="Times New Roman"/>
    </w:rPr>
  </w:style>
  <w:style w:type="character" w:customStyle="1" w:styleId="70">
    <w:name w:val="Основной текст (3)_"/>
    <w:basedOn w:val="a0"/>
    <w:link w:val="80"/>
    <w:rsid w:val="00DD5FF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80">
    <w:name w:val="Основной текст (3)"/>
    <w:basedOn w:val="a"/>
    <w:link w:val="70"/>
    <w:rsid w:val="00DD5FFE"/>
    <w:pPr>
      <w:widowControl w:val="0"/>
      <w:shd w:val="clear" w:color="auto" w:fill="FFFFFF"/>
      <w:spacing w:after="0" w:line="552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90">
    <w:name w:val="Основной текст (2) + Курсив"/>
    <w:basedOn w:val="50"/>
    <w:rsid w:val="004D5F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3">
    <w:name w:val="Основной текст (7)_"/>
    <w:basedOn w:val="a0"/>
    <w:link w:val="31"/>
    <w:rsid w:val="004D5F15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31">
    <w:name w:val="Основной текст (7)"/>
    <w:basedOn w:val="a"/>
    <w:link w:val="a3"/>
    <w:rsid w:val="004D5F15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32">
    <w:name w:val="Основной текст (5)_"/>
    <w:basedOn w:val="a0"/>
    <w:link w:val="21"/>
    <w:rsid w:val="001E0276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21">
    <w:name w:val="Основной текст (5)"/>
    <w:basedOn w:val="a"/>
    <w:link w:val="32"/>
    <w:rsid w:val="001E0276"/>
    <w:pPr>
      <w:widowControl w:val="0"/>
      <w:shd w:val="clear" w:color="auto" w:fill="FFFFFF"/>
      <w:spacing w:before="600" w:after="420" w:line="0" w:lineRule="atLeast"/>
      <w:jc w:val="center"/>
    </w:pPr>
    <w:rPr>
      <w:rFonts w:ascii="Times New Roman" w:eastAsia="Times New Roman" w:hAnsi="Times New Roman" w:cs="Times New Roman"/>
      <w:i/>
      <w:iCs/>
    </w:rPr>
  </w:style>
  <w:style w:type="character" w:customStyle="1" w:styleId="22">
    <w:name w:val="Основной текст (5) + Не курсив"/>
    <w:basedOn w:val="32"/>
    <w:rsid w:val="001E027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3">
    <w:name w:val="ConsPlusNormal"/>
    <w:rsid w:val="00F263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34">
    <w:name w:val="List Paragraph"/>
    <w:basedOn w:val="a"/>
    <w:uiPriority w:val="1"/>
    <w:qFormat/>
    <w:rsid w:val="00F26311"/>
    <w:pPr>
      <w:ind w:left="720"/>
      <w:contextualSpacing/>
    </w:pPr>
  </w:style>
  <w:style w:type="character" w:customStyle="1" w:styleId="23">
    <w:name w:val="Заголовок №2_"/>
    <w:basedOn w:val="a0"/>
    <w:link w:val="71"/>
    <w:rsid w:val="00E02DA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1">
    <w:name w:val="Заголовок №2"/>
    <w:basedOn w:val="a"/>
    <w:link w:val="23"/>
    <w:rsid w:val="00E02DA5"/>
    <w:pPr>
      <w:widowControl w:val="0"/>
      <w:shd w:val="clear" w:color="auto" w:fill="FFFFFF"/>
      <w:spacing w:after="360" w:line="0" w:lineRule="atLeast"/>
      <w:ind w:hanging="190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72">
    <w:name w:val="Основной текст (8)_"/>
    <w:basedOn w:val="a0"/>
    <w:link w:val="51"/>
    <w:rsid w:val="00E02DA5"/>
    <w:rPr>
      <w:rFonts w:ascii="Palatino Linotype" w:eastAsia="Palatino Linotype" w:hAnsi="Palatino Linotype" w:cs="Palatino Linotype"/>
      <w:sz w:val="8"/>
      <w:szCs w:val="8"/>
      <w:shd w:val="clear" w:color="auto" w:fill="FFFFFF"/>
    </w:rPr>
  </w:style>
  <w:style w:type="paragraph" w:customStyle="1" w:styleId="51">
    <w:name w:val="Основной текст (8)"/>
    <w:basedOn w:val="a"/>
    <w:link w:val="72"/>
    <w:rsid w:val="00E02DA5"/>
    <w:pPr>
      <w:widowControl w:val="0"/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z w:val="8"/>
      <w:szCs w:val="8"/>
    </w:rPr>
  </w:style>
  <w:style w:type="paragraph" w:customStyle="1" w:styleId="52">
    <w:name w:val="Внимание: криминал!!"/>
    <w:basedOn w:val="a"/>
    <w:next w:val="a"/>
    <w:uiPriority w:val="99"/>
    <w:rsid w:val="001C6630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Theme="minorEastAsia" w:hAnsi="Arial" w:cs="Arial"/>
      <w:sz w:val="24"/>
      <w:szCs w:val="24"/>
      <w:shd w:val="clear" w:color="auto" w:fill="F5F3DA"/>
      <w:lang w:eastAsia="ru-RU"/>
    </w:rPr>
  </w:style>
  <w:style w:type="paragraph" w:customStyle="1" w:styleId="53">
    <w:name w:val="Прижатый влево"/>
    <w:basedOn w:val="a"/>
    <w:next w:val="a"/>
    <w:uiPriority w:val="99"/>
    <w:rsid w:val="005101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onsPlusNormal">
    <w:name w:val="Гипертекстовая ссылка"/>
    <w:basedOn w:val="a0"/>
    <w:uiPriority w:val="99"/>
    <w:rsid w:val="00D91B72"/>
    <w:rPr>
      <w:color w:val="106BBE"/>
    </w:rPr>
  </w:style>
  <w:style w:type="character" w:customStyle="1" w:styleId="a4">
    <w:name w:val="Цветовое выделение"/>
    <w:uiPriority w:val="99"/>
    <w:rsid w:val="00CA01A6"/>
    <w:rPr>
      <w:b/>
      <w:color w:val="26282F"/>
    </w:rPr>
  </w:style>
  <w:style w:type="character" w:customStyle="1" w:styleId="24">
    <w:name w:val="Основной текст (2) + 8 pt"/>
    <w:basedOn w:val="50"/>
    <w:rsid w:val="00056A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5">
    <w:name w:val="Подпись к таблице (3)_"/>
    <w:basedOn w:val="a0"/>
    <w:link w:val="81"/>
    <w:rsid w:val="007A6D6A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81">
    <w:name w:val="Подпись к таблице (3)"/>
    <w:basedOn w:val="a"/>
    <w:link w:val="25"/>
    <w:rsid w:val="007A6D6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</w:rPr>
  </w:style>
  <w:style w:type="paragraph" w:styleId="82">
    <w:name w:val="header"/>
    <w:basedOn w:val="a"/>
    <w:link w:val="a5"/>
    <w:uiPriority w:val="99"/>
    <w:unhideWhenUsed/>
    <w:rsid w:val="00447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82"/>
    <w:uiPriority w:val="99"/>
    <w:rsid w:val="004476A9"/>
  </w:style>
  <w:style w:type="paragraph" w:styleId="a6">
    <w:name w:val="footer"/>
    <w:basedOn w:val="a"/>
    <w:link w:val="a7"/>
    <w:uiPriority w:val="99"/>
    <w:unhideWhenUsed/>
    <w:rsid w:val="00447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76A9"/>
  </w:style>
  <w:style w:type="paragraph" w:styleId="a8">
    <w:name w:val="Body Text 2"/>
    <w:basedOn w:val="a"/>
    <w:link w:val="28pt"/>
    <w:rsid w:val="008A0635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pt">
    <w:name w:val="Основной текст 2 Знак"/>
    <w:basedOn w:val="a0"/>
    <w:link w:val="a8"/>
    <w:rsid w:val="008A06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Subtitle"/>
    <w:basedOn w:val="a"/>
    <w:link w:val="36"/>
    <w:qFormat/>
    <w:rsid w:val="008A0635"/>
    <w:pPr>
      <w:widowControl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Arial"/>
      <w:sz w:val="28"/>
      <w:szCs w:val="28"/>
      <w:lang w:eastAsia="ru-RU"/>
    </w:rPr>
  </w:style>
  <w:style w:type="character" w:customStyle="1" w:styleId="36">
    <w:name w:val="Подзаголовок Знак"/>
    <w:basedOn w:val="a0"/>
    <w:link w:val="35"/>
    <w:rsid w:val="008A0635"/>
    <w:rPr>
      <w:rFonts w:ascii="Times New Roman" w:eastAsia="Times New Roman" w:hAnsi="Times New Roman" w:cs="Arial"/>
      <w:sz w:val="28"/>
      <w:szCs w:val="28"/>
      <w:lang w:eastAsia="ru-RU"/>
    </w:rPr>
  </w:style>
  <w:style w:type="paragraph" w:customStyle="1" w:styleId="a9">
    <w:name w:val="Обычный1"/>
    <w:rsid w:val="008A0635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50738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B50738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CF60B7"/>
    <w:rPr>
      <w:color w:val="800080"/>
      <w:u w:val="single"/>
    </w:rPr>
  </w:style>
  <w:style w:type="paragraph" w:customStyle="1" w:styleId="26">
    <w:name w:val="xl65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27">
    <w:name w:val="xl66"/>
    <w:basedOn w:val="a"/>
    <w:rsid w:val="00CF60B7"/>
    <w:pPr>
      <w:pBdr>
        <w:top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ad">
    <w:name w:val="xl67"/>
    <w:basedOn w:val="a"/>
    <w:rsid w:val="00CF60B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ae">
    <w:name w:val="xl68"/>
    <w:basedOn w:val="a"/>
    <w:rsid w:val="00CF60B7"/>
    <w:pPr>
      <w:pBdr>
        <w:top w:val="single" w:sz="8" w:space="0" w:color="000000"/>
        <w:lef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11">
    <w:name w:val="xl69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af">
    <w:name w:val="xl70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af0">
    <w:name w:val="xl71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af1">
    <w:name w:val="xl72"/>
    <w:basedOn w:val="a"/>
    <w:rsid w:val="00CF60B7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5">
    <w:name w:val="xl73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6">
    <w:name w:val="xl74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7">
    <w:name w:val="xl75"/>
    <w:basedOn w:val="a"/>
    <w:rsid w:val="00CF60B7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8">
    <w:name w:val="xl76"/>
    <w:basedOn w:val="a"/>
    <w:rsid w:val="00CF60B7"/>
    <w:pPr>
      <w:pBdr>
        <w:lef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9">
    <w:name w:val="xl77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0">
    <w:name w:val="xl78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71">
    <w:name w:val="xl79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72">
    <w:name w:val="xl80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73">
    <w:name w:val="xl81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4">
    <w:name w:val="xl82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5">
    <w:name w:val="xl83"/>
    <w:basedOn w:val="a"/>
    <w:rsid w:val="00CF60B7"/>
    <w:pPr>
      <w:pBdr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6">
    <w:name w:val="xl8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7">
    <w:name w:val="xl85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8">
    <w:name w:val="xl86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9">
    <w:name w:val="xl87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0">
    <w:name w:val="xl88"/>
    <w:basedOn w:val="a"/>
    <w:rsid w:val="00CF60B7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1">
    <w:name w:val="xl89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82">
    <w:name w:val="xl90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83">
    <w:name w:val="xl91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4">
    <w:name w:val="xl92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5">
    <w:name w:val="xl93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6">
    <w:name w:val="xl94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7">
    <w:name w:val="xl95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8">
    <w:name w:val="xl96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9">
    <w:name w:val="xl97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8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1">
    <w:name w:val="xl99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2">
    <w:name w:val="xl100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3">
    <w:name w:val="xl101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4">
    <w:name w:val="xl102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5">
    <w:name w:val="xl103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96">
    <w:name w:val="xl104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7">
    <w:name w:val="xl105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8">
    <w:name w:val="xl106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9">
    <w:name w:val="xl107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0">
    <w:name w:val="xl108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1">
    <w:name w:val="xl109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2">
    <w:name w:val="xl110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3">
    <w:name w:val="xl111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4">
    <w:name w:val="xl112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5">
    <w:name w:val="xl113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6">
    <w:name w:val="xl114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7">
    <w:name w:val="xl115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8">
    <w:name w:val="xl116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9">
    <w:name w:val="xl117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0">
    <w:name w:val="xl118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11">
    <w:name w:val="xl119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12">
    <w:name w:val="xl120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13">
    <w:name w:val="xl121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14">
    <w:name w:val="xl122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5">
    <w:name w:val="xl123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6">
    <w:name w:val="xl124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7">
    <w:name w:val="xl125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8">
    <w:name w:val="xl126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9">
    <w:name w:val="xl127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0">
    <w:name w:val="xl128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21">
    <w:name w:val="xl129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2">
    <w:name w:val="xl130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3">
    <w:name w:val="xl131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24">
    <w:name w:val="xl132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25">
    <w:name w:val="xl133"/>
    <w:basedOn w:val="a"/>
    <w:rsid w:val="00CF60B7"/>
    <w:pPr>
      <w:pBdr>
        <w:top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26">
    <w:name w:val="xl134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7">
    <w:name w:val="xl135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36"/>
    <w:basedOn w:val="a"/>
    <w:rsid w:val="00CF60B7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37"/>
    <w:basedOn w:val="a"/>
    <w:rsid w:val="00CF60B7"/>
    <w:pPr>
      <w:pBdr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8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9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40"/>
    <w:basedOn w:val="a"/>
    <w:rsid w:val="00CF60B7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41"/>
    <w:basedOn w:val="a"/>
    <w:rsid w:val="00CF60B7"/>
    <w:pPr>
      <w:pBdr>
        <w:lef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42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43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6">
    <w:name w:val="xl144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45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46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47"/>
    <w:basedOn w:val="a"/>
    <w:rsid w:val="00CF60B7"/>
    <w:pPr>
      <w:pBdr>
        <w:lef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8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1">
    <w:name w:val="xl149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2">
    <w:name w:val="xl150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3">
    <w:name w:val="xl151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4">
    <w:name w:val="xl152"/>
    <w:basedOn w:val="a"/>
    <w:rsid w:val="00CF60B7"/>
    <w:pPr>
      <w:pBdr>
        <w:top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5">
    <w:name w:val="xl153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6">
    <w:name w:val="xl154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55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8">
    <w:name w:val="xl156"/>
    <w:basedOn w:val="a"/>
    <w:rsid w:val="00CF60B7"/>
    <w:pPr>
      <w:pBdr>
        <w:left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9">
    <w:name w:val="xl157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0">
    <w:name w:val="xl158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1">
    <w:name w:val="xl159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60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61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4">
    <w:name w:val="xl162"/>
    <w:basedOn w:val="a"/>
    <w:rsid w:val="00CF60B7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5">
    <w:name w:val="xl163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6">
    <w:name w:val="xl164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7">
    <w:name w:val="xl165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8">
    <w:name w:val="xl167"/>
    <w:basedOn w:val="a"/>
    <w:rsid w:val="00CF60B7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59">
    <w:name w:val="xl168"/>
    <w:basedOn w:val="a"/>
    <w:rsid w:val="00CF60B7"/>
    <w:pPr>
      <w:pBdr>
        <w:left w:val="single" w:sz="12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9"/>
    <w:basedOn w:val="a"/>
    <w:rsid w:val="00CF60B7"/>
    <w:pPr>
      <w:pBdr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1">
    <w:name w:val="xl170"/>
    <w:basedOn w:val="a"/>
    <w:rsid w:val="00CF60B7"/>
    <w:pPr>
      <w:pBdr>
        <w:top w:val="single" w:sz="8" w:space="0" w:color="000000"/>
        <w:left w:val="single" w:sz="12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2">
    <w:name w:val="xl171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3">
    <w:name w:val="xl172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4">
    <w:name w:val="xl173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74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75"/>
    <w:basedOn w:val="a"/>
    <w:rsid w:val="00CF60B7"/>
    <w:pPr>
      <w:pBdr>
        <w:top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68">
    <w:name w:val="xl176"/>
    <w:basedOn w:val="a"/>
    <w:rsid w:val="00CF60B7"/>
    <w:pPr>
      <w:pBdr>
        <w:top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69">
    <w:name w:val="xl17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0">
    <w:name w:val="xl178"/>
    <w:basedOn w:val="a"/>
    <w:rsid w:val="00CF60B7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71">
    <w:name w:val="xl179"/>
    <w:basedOn w:val="a"/>
    <w:rsid w:val="00CF60B7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2">
    <w:name w:val="xl180"/>
    <w:basedOn w:val="a"/>
    <w:rsid w:val="00CF60B7"/>
    <w:pPr>
      <w:pBdr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3">
    <w:name w:val="xl181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4">
    <w:name w:val="xl182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5">
    <w:name w:val="xl183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6">
    <w:name w:val="xl184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7">
    <w:name w:val="xl185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8">
    <w:name w:val="xl186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9">
    <w:name w:val="xl187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0">
    <w:name w:val="xl188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1">
    <w:name w:val="xl189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2">
    <w:name w:val="xl190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91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92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85">
    <w:name w:val="xl193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6">
    <w:name w:val="xl19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7">
    <w:name w:val="xl195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8">
    <w:name w:val="xl196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9">
    <w:name w:val="xl197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0">
    <w:name w:val="xl198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1">
    <w:name w:val="xl199"/>
    <w:basedOn w:val="a"/>
    <w:rsid w:val="00CF60B7"/>
    <w:pPr>
      <w:pBdr>
        <w:top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2">
    <w:name w:val="xl200"/>
    <w:basedOn w:val="a"/>
    <w:rsid w:val="00CF60B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3">
    <w:name w:val="xl201"/>
    <w:basedOn w:val="a"/>
    <w:rsid w:val="00CF60B7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4">
    <w:name w:val="xl202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95">
    <w:name w:val="xl203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6">
    <w:name w:val="xl204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205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206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207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0">
    <w:name w:val="xl208"/>
    <w:basedOn w:val="a"/>
    <w:rsid w:val="00CF60B7"/>
    <w:pPr>
      <w:pBdr>
        <w:left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1">
    <w:name w:val="xl209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02">
    <w:name w:val="xl210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03">
    <w:name w:val="xl211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04">
    <w:name w:val="xl212"/>
    <w:basedOn w:val="a"/>
    <w:rsid w:val="00CF60B7"/>
    <w:pPr>
      <w:pBdr>
        <w:top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05">
    <w:name w:val="xl213"/>
    <w:basedOn w:val="a"/>
    <w:rsid w:val="00CF60B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6">
    <w:name w:val="xl21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7">
    <w:name w:val="xl215"/>
    <w:basedOn w:val="a"/>
    <w:rsid w:val="00CF60B7"/>
    <w:pPr>
      <w:pBdr>
        <w:left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8">
    <w:name w:val="xl216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1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10">
    <w:name w:val="xl218"/>
    <w:basedOn w:val="a"/>
    <w:rsid w:val="00CF60B7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1">
    <w:name w:val="xl219"/>
    <w:basedOn w:val="a"/>
    <w:rsid w:val="00CF60B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2">
    <w:name w:val="xl220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3">
    <w:name w:val="xl221"/>
    <w:basedOn w:val="a"/>
    <w:rsid w:val="00CF60B7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4">
    <w:name w:val="xl222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5">
    <w:name w:val="xl223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6">
    <w:name w:val="xl224"/>
    <w:basedOn w:val="a"/>
    <w:rsid w:val="00CF60B7"/>
    <w:pPr>
      <w:pBdr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7">
    <w:name w:val="xl225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18">
    <w:name w:val="xl226"/>
    <w:basedOn w:val="a"/>
    <w:rsid w:val="00CF60B7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19">
    <w:name w:val="xl22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20">
    <w:name w:val="xl228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21">
    <w:name w:val="xl229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22">
    <w:name w:val="xl230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3">
    <w:name w:val="xl231"/>
    <w:basedOn w:val="a"/>
    <w:rsid w:val="00CF60B7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4">
    <w:name w:val="xl232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5">
    <w:name w:val="xl233"/>
    <w:basedOn w:val="a"/>
    <w:rsid w:val="00CF6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6">
    <w:name w:val="xl234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7">
    <w:name w:val="xl235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36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37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0">
    <w:name w:val="xl238"/>
    <w:basedOn w:val="a"/>
    <w:rsid w:val="00CF60B7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1">
    <w:name w:val="xl239"/>
    <w:basedOn w:val="a"/>
    <w:rsid w:val="00CF60B7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2">
    <w:name w:val="xl240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3">
    <w:name w:val="xl241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4">
    <w:name w:val="xl242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5">
    <w:name w:val="xl243"/>
    <w:basedOn w:val="a"/>
    <w:rsid w:val="00CF60B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6">
    <w:name w:val="xl24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7">
    <w:name w:val="xl245"/>
    <w:basedOn w:val="a"/>
    <w:rsid w:val="00CF6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8">
    <w:name w:val="xl246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9">
    <w:name w:val="xl247"/>
    <w:basedOn w:val="a"/>
    <w:rsid w:val="00CF60B7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0">
    <w:name w:val="xl248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1">
    <w:name w:val="xl249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2">
    <w:name w:val="xl250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3">
    <w:name w:val="xl251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4">
    <w:name w:val="xl252"/>
    <w:basedOn w:val="a"/>
    <w:rsid w:val="00CF60B7"/>
    <w:pPr>
      <w:pBdr>
        <w:left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5">
    <w:name w:val="xl253"/>
    <w:basedOn w:val="a"/>
    <w:rsid w:val="00CF60B7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6">
    <w:name w:val="xl254"/>
    <w:basedOn w:val="a"/>
    <w:rsid w:val="00CF60B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7">
    <w:name w:val="xl255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8">
    <w:name w:val="xl256"/>
    <w:basedOn w:val="a"/>
    <w:rsid w:val="00CF60B7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9">
    <w:name w:val="xl25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50">
    <w:name w:val="xl258"/>
    <w:basedOn w:val="a"/>
    <w:rsid w:val="00CF60B7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51">
    <w:name w:val="xl259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52">
    <w:name w:val="xl260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53">
    <w:name w:val="xl261"/>
    <w:basedOn w:val="a"/>
    <w:rsid w:val="00CF60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4">
    <w:name w:val="xl262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55">
    <w:name w:val="xl263"/>
    <w:basedOn w:val="a"/>
    <w:rsid w:val="00CF60B7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56">
    <w:name w:val="xl264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57">
    <w:name w:val="xl265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58">
    <w:name w:val="xl266"/>
    <w:basedOn w:val="a"/>
    <w:rsid w:val="00CF6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59">
    <w:name w:val="xl267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0">
    <w:name w:val="xl268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61">
    <w:name w:val="xl269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62">
    <w:name w:val="xl270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3">
    <w:name w:val="xl271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64">
    <w:name w:val="xl272"/>
    <w:basedOn w:val="a"/>
    <w:rsid w:val="00CF60B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5">
    <w:name w:val="xl273"/>
    <w:basedOn w:val="a"/>
    <w:rsid w:val="00CF60B7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6">
    <w:name w:val="xl274"/>
    <w:basedOn w:val="a"/>
    <w:rsid w:val="00CF60B7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7">
    <w:name w:val="xl275"/>
    <w:basedOn w:val="a"/>
    <w:rsid w:val="00CF60B7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8">
    <w:name w:val="xl276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69">
    <w:name w:val="xl277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0">
    <w:name w:val="xl278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1">
    <w:name w:val="xl279"/>
    <w:basedOn w:val="a"/>
    <w:rsid w:val="00CF60B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2">
    <w:name w:val="xl280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3">
    <w:name w:val="xl281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4">
    <w:name w:val="xl282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5">
    <w:name w:val="xl283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6">
    <w:name w:val="xl284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7">
    <w:name w:val="xl285"/>
    <w:basedOn w:val="a"/>
    <w:rsid w:val="00CF60B7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8">
    <w:name w:val="xl286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79">
    <w:name w:val="xl287"/>
    <w:basedOn w:val="a"/>
    <w:rsid w:val="00CF60B7"/>
    <w:pPr>
      <w:pBdr>
        <w:top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0">
    <w:name w:val="xl288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1">
    <w:name w:val="xl289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2">
    <w:name w:val="xl290"/>
    <w:basedOn w:val="a"/>
    <w:rsid w:val="00CF60B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3">
    <w:name w:val="xl291"/>
    <w:basedOn w:val="a"/>
    <w:rsid w:val="00CF60B7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84">
    <w:name w:val="xl292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85">
    <w:name w:val="xl293"/>
    <w:basedOn w:val="a"/>
    <w:rsid w:val="00CF60B7"/>
    <w:pPr>
      <w:pBdr>
        <w:top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86">
    <w:name w:val="xl294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7">
    <w:name w:val="xl295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88">
    <w:name w:val="xl296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89">
    <w:name w:val="xl297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0">
    <w:name w:val="xl298"/>
    <w:basedOn w:val="a"/>
    <w:rsid w:val="00CF60B7"/>
    <w:pPr>
      <w:pBdr>
        <w:top w:val="single" w:sz="4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1">
    <w:name w:val="xl299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2">
    <w:name w:val="xl300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93">
    <w:name w:val="xl301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4">
    <w:name w:val="xl302"/>
    <w:basedOn w:val="a"/>
    <w:rsid w:val="00CF60B7"/>
    <w:pPr>
      <w:pBdr>
        <w:top w:val="single" w:sz="4" w:space="0" w:color="000000"/>
        <w:bottom w:val="single" w:sz="8" w:space="0" w:color="000000"/>
      </w:pBdr>
      <w:shd w:val="clear" w:color="CCCCFF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5">
    <w:name w:val="xl303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296">
    <w:name w:val="xl304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97">
    <w:name w:val="xl305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98">
    <w:name w:val="xl306"/>
    <w:basedOn w:val="a"/>
    <w:rsid w:val="00CF60B7"/>
    <w:pPr>
      <w:pBdr>
        <w:top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299">
    <w:name w:val="xl307"/>
    <w:basedOn w:val="a"/>
    <w:rsid w:val="00CF60B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0">
    <w:name w:val="xl308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1">
    <w:name w:val="xl309"/>
    <w:basedOn w:val="a"/>
    <w:rsid w:val="00CF60B7"/>
    <w:pPr>
      <w:pBdr>
        <w:top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2">
    <w:name w:val="xl310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3">
    <w:name w:val="xl311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4">
    <w:name w:val="xl312"/>
    <w:basedOn w:val="a"/>
    <w:rsid w:val="00CF60B7"/>
    <w:pPr>
      <w:pBdr>
        <w:top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5">
    <w:name w:val="xl313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6">
    <w:name w:val="xl314"/>
    <w:basedOn w:val="a"/>
    <w:rsid w:val="00CF60B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7">
    <w:name w:val="xl315"/>
    <w:basedOn w:val="a"/>
    <w:rsid w:val="00CF60B7"/>
    <w:pPr>
      <w:pBdr>
        <w:top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8">
    <w:name w:val="xl316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09">
    <w:name w:val="xl317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0">
    <w:name w:val="xl318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1">
    <w:name w:val="xl319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2">
    <w:name w:val="xl320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13">
    <w:name w:val="xl321"/>
    <w:basedOn w:val="a"/>
    <w:rsid w:val="00CF60B7"/>
    <w:pPr>
      <w:pBdr>
        <w:top w:val="single" w:sz="8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14">
    <w:name w:val="xl322"/>
    <w:basedOn w:val="a"/>
    <w:rsid w:val="00CF60B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5">
    <w:name w:val="xl323"/>
    <w:basedOn w:val="a"/>
    <w:rsid w:val="00CF60B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6">
    <w:name w:val="xl324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7">
    <w:name w:val="xl325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18">
    <w:name w:val="xl326"/>
    <w:basedOn w:val="a"/>
    <w:rsid w:val="00CF60B7"/>
    <w:pPr>
      <w:pBdr>
        <w:top w:val="single" w:sz="8" w:space="0" w:color="000000"/>
        <w:bottom w:val="single" w:sz="8" w:space="0" w:color="000000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19">
    <w:name w:val="xl32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0">
    <w:name w:val="xl328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1">
    <w:name w:val="xl329"/>
    <w:basedOn w:val="a"/>
    <w:rsid w:val="00CF60B7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2">
    <w:name w:val="xl330"/>
    <w:basedOn w:val="a"/>
    <w:rsid w:val="00CF60B7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3">
    <w:name w:val="xl331"/>
    <w:basedOn w:val="a"/>
    <w:rsid w:val="00CF60B7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4">
    <w:name w:val="xl332"/>
    <w:basedOn w:val="a"/>
    <w:rsid w:val="00CF60B7"/>
    <w:pPr>
      <w:pBdr>
        <w:top w:val="single" w:sz="8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5">
    <w:name w:val="xl333"/>
    <w:basedOn w:val="a"/>
    <w:rsid w:val="00CF60B7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6">
    <w:name w:val="xl334"/>
    <w:basedOn w:val="a"/>
    <w:rsid w:val="00CF60B7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7">
    <w:name w:val="xl335"/>
    <w:basedOn w:val="a"/>
    <w:rsid w:val="00CF60B7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8">
    <w:name w:val="xl336"/>
    <w:basedOn w:val="a"/>
    <w:rsid w:val="00CF60B7"/>
    <w:pPr>
      <w:pBdr>
        <w:top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29">
    <w:name w:val="xl337"/>
    <w:basedOn w:val="a"/>
    <w:rsid w:val="00CF60B7"/>
    <w:pPr>
      <w:pBdr>
        <w:top w:val="single" w:sz="8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0">
    <w:name w:val="xl338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1">
    <w:name w:val="xl339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2">
    <w:name w:val="xl340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3">
    <w:name w:val="xl341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4">
    <w:name w:val="xl342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5">
    <w:name w:val="xl343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6">
    <w:name w:val="xl344"/>
    <w:basedOn w:val="a"/>
    <w:rsid w:val="00CF60B7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7">
    <w:name w:val="xl345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8">
    <w:name w:val="xl346"/>
    <w:basedOn w:val="a"/>
    <w:rsid w:val="00CF60B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39">
    <w:name w:val="xl347"/>
    <w:basedOn w:val="a"/>
    <w:rsid w:val="00CF60B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0">
    <w:name w:val="xl348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1">
    <w:name w:val="xl349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2">
    <w:name w:val="xl350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3">
    <w:name w:val="xl351"/>
    <w:basedOn w:val="a"/>
    <w:rsid w:val="00CF60B7"/>
    <w:pPr>
      <w:pBdr>
        <w:lef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4">
    <w:name w:val="xl352"/>
    <w:basedOn w:val="a"/>
    <w:rsid w:val="00CF60B7"/>
    <w:pPr>
      <w:pBdr>
        <w:left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45">
    <w:name w:val="xl353"/>
    <w:basedOn w:val="a"/>
    <w:rsid w:val="00CF60B7"/>
    <w:pPr>
      <w:pBdr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6">
    <w:name w:val="xl354"/>
    <w:basedOn w:val="a"/>
    <w:rsid w:val="00CF60B7"/>
    <w:pPr>
      <w:pBdr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7">
    <w:name w:val="xl355"/>
    <w:basedOn w:val="a"/>
    <w:rsid w:val="00CF60B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8">
    <w:name w:val="xl356"/>
    <w:basedOn w:val="a"/>
    <w:rsid w:val="00CF60B7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49">
    <w:name w:val="xl357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50">
    <w:name w:val="xl358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51">
    <w:name w:val="xl359"/>
    <w:basedOn w:val="a"/>
    <w:rsid w:val="00CF60B7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52">
    <w:name w:val="xl360"/>
    <w:basedOn w:val="a"/>
    <w:rsid w:val="00CF60B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53">
    <w:name w:val="xl361"/>
    <w:basedOn w:val="a"/>
    <w:rsid w:val="00CF60B7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54">
    <w:name w:val="xl362"/>
    <w:basedOn w:val="a"/>
    <w:rsid w:val="00CF60B7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55">
    <w:name w:val="xl363"/>
    <w:basedOn w:val="a"/>
    <w:rsid w:val="00CF60B7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56">
    <w:name w:val="xl364"/>
    <w:basedOn w:val="a"/>
    <w:rsid w:val="00CF60B7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57">
    <w:name w:val="xl365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58">
    <w:name w:val="xl366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59">
    <w:name w:val="xl367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0">
    <w:name w:val="xl368"/>
    <w:basedOn w:val="a"/>
    <w:rsid w:val="00CF60B7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1">
    <w:name w:val="xl369"/>
    <w:basedOn w:val="a"/>
    <w:rsid w:val="00CF60B7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2">
    <w:name w:val="xl370"/>
    <w:basedOn w:val="a"/>
    <w:rsid w:val="00CF60B7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63">
    <w:name w:val="xl371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64">
    <w:name w:val="xl372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65">
    <w:name w:val="xl373"/>
    <w:basedOn w:val="a"/>
    <w:rsid w:val="00CF60B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366">
    <w:name w:val="xl374"/>
    <w:basedOn w:val="a"/>
    <w:rsid w:val="00CF60B7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67">
    <w:name w:val="xl375"/>
    <w:basedOn w:val="a"/>
    <w:rsid w:val="00CF60B7"/>
    <w:pPr>
      <w:pBdr>
        <w:top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68">
    <w:name w:val="xl376"/>
    <w:basedOn w:val="a"/>
    <w:rsid w:val="00CF60B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69">
    <w:name w:val="xl377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70">
    <w:name w:val="xl378"/>
    <w:basedOn w:val="a"/>
    <w:rsid w:val="00CF60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1">
    <w:name w:val="xl379"/>
    <w:basedOn w:val="a"/>
    <w:rsid w:val="00CF6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2">
    <w:name w:val="xl380"/>
    <w:basedOn w:val="a"/>
    <w:rsid w:val="00CF6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3">
    <w:name w:val="xl381"/>
    <w:basedOn w:val="a"/>
    <w:rsid w:val="00CF60B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4">
    <w:name w:val="xl382"/>
    <w:basedOn w:val="a"/>
    <w:rsid w:val="00CF60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5">
    <w:name w:val="xl383"/>
    <w:basedOn w:val="a"/>
    <w:rsid w:val="00CF60B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6">
    <w:name w:val="xl384"/>
    <w:basedOn w:val="a"/>
    <w:rsid w:val="00CF60B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7">
    <w:name w:val="xl385"/>
    <w:basedOn w:val="a"/>
    <w:rsid w:val="00CF60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8">
    <w:name w:val="xl386"/>
    <w:basedOn w:val="a"/>
    <w:rsid w:val="00CF60B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9">
    <w:name w:val="xl387"/>
    <w:basedOn w:val="a"/>
    <w:rsid w:val="00CF60B7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0">
    <w:name w:val="xl388"/>
    <w:basedOn w:val="a"/>
    <w:rsid w:val="00CF60B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1">
    <w:name w:val="xl389"/>
    <w:basedOn w:val="a"/>
    <w:rsid w:val="00CF60B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2">
    <w:name w:val="xl390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83">
    <w:name w:val="xl391"/>
    <w:basedOn w:val="a"/>
    <w:rsid w:val="00CF60B7"/>
    <w:pPr>
      <w:pBdr>
        <w:top w:val="single" w:sz="8" w:space="0" w:color="000000"/>
        <w:left w:val="single" w:sz="12" w:space="0" w:color="000000"/>
        <w:bottom w:val="single" w:sz="8" w:space="0" w:color="000000"/>
        <w:right w:val="single" w:sz="8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384">
    <w:name w:val="xl392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85">
    <w:name w:val="xl393"/>
    <w:basedOn w:val="a"/>
    <w:rsid w:val="00CF60B7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86">
    <w:name w:val="xl394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87">
    <w:name w:val="xl395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88">
    <w:name w:val="xl396"/>
    <w:basedOn w:val="a"/>
    <w:rsid w:val="00CF60B7"/>
    <w:pPr>
      <w:pBdr>
        <w:top w:val="single" w:sz="4" w:space="0" w:color="000000"/>
        <w:left w:val="single" w:sz="12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89">
    <w:name w:val="xl397"/>
    <w:basedOn w:val="a"/>
    <w:rsid w:val="00CF60B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0">
    <w:name w:val="xl398"/>
    <w:basedOn w:val="a"/>
    <w:rsid w:val="00CF60B7"/>
    <w:pPr>
      <w:pBdr>
        <w:top w:val="single" w:sz="8" w:space="0" w:color="000000"/>
        <w:left w:val="single" w:sz="12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1">
    <w:name w:val="xl399"/>
    <w:basedOn w:val="a"/>
    <w:rsid w:val="00CF60B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2">
    <w:name w:val="xl400"/>
    <w:basedOn w:val="a"/>
    <w:rsid w:val="00CF60B7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3">
    <w:name w:val="xl401"/>
    <w:basedOn w:val="a"/>
    <w:rsid w:val="00CF6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4">
    <w:name w:val="xl402"/>
    <w:basedOn w:val="a"/>
    <w:rsid w:val="00CF60B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5">
    <w:name w:val="xl403"/>
    <w:basedOn w:val="a"/>
    <w:rsid w:val="00CF60B7"/>
    <w:pPr>
      <w:pBdr>
        <w:top w:val="single" w:sz="12" w:space="0" w:color="000000"/>
        <w:left w:val="single" w:sz="12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396">
    <w:name w:val="xl404"/>
    <w:basedOn w:val="a"/>
    <w:rsid w:val="00CF60B7"/>
    <w:pPr>
      <w:pBdr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7">
    <w:name w:val="xl405"/>
    <w:basedOn w:val="a"/>
    <w:rsid w:val="00CF60B7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8">
    <w:name w:val="xl406"/>
    <w:basedOn w:val="a"/>
    <w:rsid w:val="00CF60B7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9">
    <w:name w:val="xl407"/>
    <w:basedOn w:val="a"/>
    <w:rsid w:val="00CF60B7"/>
    <w:pPr>
      <w:pBdr>
        <w:top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00">
    <w:name w:val="xl408"/>
    <w:basedOn w:val="a"/>
    <w:rsid w:val="00CF60B7"/>
    <w:pPr>
      <w:pBdr>
        <w:top w:val="single" w:sz="8" w:space="0" w:color="000000"/>
        <w:left w:val="single" w:sz="12" w:space="0" w:color="000000"/>
        <w:bottom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01">
    <w:name w:val="xl409"/>
    <w:basedOn w:val="a"/>
    <w:rsid w:val="00CF60B7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02">
    <w:name w:val="xl410"/>
    <w:basedOn w:val="a"/>
    <w:rsid w:val="00CF60B7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403">
    <w:name w:val="xl166"/>
    <w:basedOn w:val="a"/>
    <w:rsid w:val="00CF60B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404">
    <w:name w:val="xl411"/>
    <w:basedOn w:val="a"/>
    <w:rsid w:val="00CF60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405">
    <w:name w:val="xl412"/>
    <w:basedOn w:val="a"/>
    <w:rsid w:val="00CF60B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406">
    <w:name w:val="xl413"/>
    <w:basedOn w:val="a"/>
    <w:rsid w:val="00CF60B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07">
    <w:name w:val="xl414"/>
    <w:basedOn w:val="a"/>
    <w:rsid w:val="00CF60B7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08">
    <w:name w:val="xl415"/>
    <w:basedOn w:val="a"/>
    <w:rsid w:val="00CF60B7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09">
    <w:name w:val="xl416"/>
    <w:basedOn w:val="a"/>
    <w:rsid w:val="00CF6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10">
    <w:name w:val="xl417"/>
    <w:basedOn w:val="a"/>
    <w:rsid w:val="00CF60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418"/>
    <w:basedOn w:val="a"/>
    <w:rsid w:val="00CF60B7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1">
    <w:name w:val="xl419"/>
    <w:basedOn w:val="a"/>
    <w:rsid w:val="00CF60B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2">
    <w:name w:val="xl420"/>
    <w:basedOn w:val="a"/>
    <w:rsid w:val="00CF60B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3">
    <w:name w:val="xl421"/>
    <w:basedOn w:val="a"/>
    <w:rsid w:val="00CF60B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4">
    <w:name w:val="xl422"/>
    <w:basedOn w:val="a"/>
    <w:rsid w:val="00CF60B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15">
    <w:name w:val="xl423"/>
    <w:basedOn w:val="a"/>
    <w:rsid w:val="00CF60B7"/>
    <w:pPr>
      <w:pBdr>
        <w:left w:val="single" w:sz="8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16">
    <w:name w:val="xl424"/>
    <w:basedOn w:val="a"/>
    <w:rsid w:val="00CF60B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17">
    <w:name w:val="xl425"/>
    <w:basedOn w:val="a"/>
    <w:rsid w:val="00CF60B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18">
    <w:name w:val="xl426"/>
    <w:basedOn w:val="a"/>
    <w:rsid w:val="00CF60B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19">
    <w:name w:val="xl427"/>
    <w:basedOn w:val="a"/>
    <w:rsid w:val="00CF60B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0">
    <w:name w:val="xl428"/>
    <w:basedOn w:val="a"/>
    <w:rsid w:val="00CF60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1">
    <w:name w:val="xl429"/>
    <w:basedOn w:val="a"/>
    <w:rsid w:val="00CF60B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2">
    <w:name w:val="xl430"/>
    <w:basedOn w:val="a"/>
    <w:rsid w:val="00CF60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3">
    <w:name w:val="xl431"/>
    <w:basedOn w:val="a"/>
    <w:rsid w:val="00CF60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4">
    <w:name w:val="xl432"/>
    <w:basedOn w:val="a"/>
    <w:rsid w:val="00CF60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5">
    <w:name w:val="xl433"/>
    <w:basedOn w:val="a"/>
    <w:rsid w:val="00CF60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6">
    <w:name w:val="xl434"/>
    <w:basedOn w:val="a"/>
    <w:rsid w:val="00CF60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7">
    <w:name w:val="xl435"/>
    <w:basedOn w:val="a"/>
    <w:rsid w:val="00CF60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8">
    <w:name w:val="xl436"/>
    <w:basedOn w:val="a"/>
    <w:rsid w:val="00CF60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29">
    <w:name w:val="xl437"/>
    <w:basedOn w:val="a"/>
    <w:rsid w:val="00CF60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0">
    <w:name w:val="xl438"/>
    <w:basedOn w:val="a"/>
    <w:rsid w:val="00CF60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31">
    <w:name w:val="xl439"/>
    <w:basedOn w:val="a"/>
    <w:rsid w:val="00CF60B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32">
    <w:name w:val="xl440"/>
    <w:basedOn w:val="a"/>
    <w:rsid w:val="00CF60B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33">
    <w:name w:val="xl441"/>
    <w:basedOn w:val="a"/>
    <w:rsid w:val="00CF60B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34">
    <w:name w:val="xl442"/>
    <w:basedOn w:val="a"/>
    <w:rsid w:val="00CF60B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35">
    <w:name w:val="xl443"/>
    <w:basedOn w:val="a"/>
    <w:rsid w:val="00CF60B7"/>
    <w:pPr>
      <w:pBdr>
        <w:top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36">
    <w:name w:val="xl444"/>
    <w:basedOn w:val="a"/>
    <w:rsid w:val="00CF60B7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37">
    <w:name w:val="xl445"/>
    <w:basedOn w:val="a"/>
    <w:rsid w:val="00CF60B7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38">
    <w:name w:val="xl446"/>
    <w:basedOn w:val="a"/>
    <w:rsid w:val="00CF60B7"/>
    <w:pPr>
      <w:pBdr>
        <w:top w:val="single" w:sz="8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39">
    <w:name w:val="xl447"/>
    <w:basedOn w:val="a"/>
    <w:rsid w:val="00CF60B7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40">
    <w:name w:val="xl448"/>
    <w:basedOn w:val="a"/>
    <w:rsid w:val="00CF60B7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1">
    <w:name w:val="xl449"/>
    <w:basedOn w:val="a"/>
    <w:rsid w:val="00CF60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2">
    <w:name w:val="xl450"/>
    <w:basedOn w:val="a"/>
    <w:rsid w:val="00CF60B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xl443">
    <w:name w:val="Заголовок 1 Знак"/>
    <w:basedOn w:val="a0"/>
    <w:link w:val="1"/>
    <w:uiPriority w:val="9"/>
    <w:rsid w:val="00614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xl444">
    <w:name w:val="Заголовок 3 Знак"/>
    <w:basedOn w:val="a0"/>
    <w:link w:val="3"/>
    <w:rsid w:val="001973ED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xl445">
    <w:name w:val="No Spacing"/>
    <w:link w:val="xl447"/>
    <w:uiPriority w:val="1"/>
    <w:qFormat/>
    <w:rsid w:val="001C0DF2"/>
    <w:pPr>
      <w:spacing w:after="0" w:line="240" w:lineRule="auto"/>
    </w:pPr>
  </w:style>
  <w:style w:type="table" w:customStyle="1" w:styleId="xl446">
    <w:name w:val="Сетка таблицы1"/>
    <w:basedOn w:val="a1"/>
    <w:next w:val="20"/>
    <w:rsid w:val="00C13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l447">
    <w:name w:val="Без интервала Знак"/>
    <w:basedOn w:val="a0"/>
    <w:link w:val="xl445"/>
    <w:uiPriority w:val="1"/>
    <w:locked/>
    <w:rsid w:val="00D129F6"/>
  </w:style>
  <w:style w:type="paragraph" w:customStyle="1" w:styleId="xl448">
    <w:name w:val="Default"/>
    <w:rsid w:val="00050D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xl449">
    <w:name w:val="page number"/>
    <w:basedOn w:val="a0"/>
    <w:uiPriority w:val="99"/>
    <w:rsid w:val="00050DDF"/>
  </w:style>
  <w:style w:type="paragraph" w:styleId="xl450">
    <w:name w:val="footnote text"/>
    <w:basedOn w:val="a"/>
    <w:link w:val="af2"/>
    <w:semiHidden/>
    <w:rsid w:val="00050D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xl450"/>
    <w:semiHidden/>
    <w:rsid w:val="00050D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ody Text"/>
    <w:basedOn w:val="a"/>
    <w:link w:val="12"/>
    <w:uiPriority w:val="99"/>
    <w:unhideWhenUsed/>
    <w:rsid w:val="006C0D0A"/>
    <w:pPr>
      <w:spacing w:after="120"/>
    </w:pPr>
  </w:style>
  <w:style w:type="character" w:customStyle="1" w:styleId="12">
    <w:name w:val="Основной текст Знак"/>
    <w:basedOn w:val="a0"/>
    <w:link w:val="af3"/>
    <w:uiPriority w:val="99"/>
    <w:rsid w:val="006C0D0A"/>
  </w:style>
  <w:style w:type="character" w:styleId="Default">
    <w:name w:val="Strong"/>
    <w:basedOn w:val="a0"/>
    <w:qFormat/>
    <w:rsid w:val="002D2E9E"/>
    <w:rPr>
      <w:b/>
      <w:bCs/>
    </w:rPr>
  </w:style>
  <w:style w:type="paragraph" w:styleId="af4">
    <w:name w:val="Body Text Indent"/>
    <w:basedOn w:val="a"/>
    <w:link w:val="af5"/>
    <w:uiPriority w:val="99"/>
    <w:unhideWhenUsed/>
    <w:rsid w:val="00113B22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113B22"/>
  </w:style>
  <w:style w:type="character" w:customStyle="1" w:styleId="af6">
    <w:name w:val="Основной текст1"/>
    <w:rsid w:val="00113B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</w:rPr>
  </w:style>
  <w:style w:type="character" w:customStyle="1" w:styleId="af7">
    <w:name w:val="Основной текст_"/>
    <w:link w:val="af9"/>
    <w:rsid w:val="00113B22"/>
    <w:rPr>
      <w:spacing w:val="10"/>
      <w:sz w:val="19"/>
      <w:szCs w:val="19"/>
      <w:shd w:val="clear" w:color="auto" w:fill="FFFFFF"/>
    </w:rPr>
  </w:style>
  <w:style w:type="character" w:customStyle="1" w:styleId="af8">
    <w:name w:val="Основной текст (16) + Интервал 0 pt"/>
    <w:rsid w:val="00113B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af9">
    <w:name w:val="Основной текст2"/>
    <w:basedOn w:val="a"/>
    <w:link w:val="af7"/>
    <w:rsid w:val="00113B22"/>
    <w:pPr>
      <w:shd w:val="clear" w:color="auto" w:fill="FFFFFF"/>
      <w:spacing w:after="360" w:line="293" w:lineRule="exact"/>
      <w:jc w:val="center"/>
    </w:pPr>
    <w:rPr>
      <w:spacing w:val="10"/>
      <w:sz w:val="19"/>
      <w:szCs w:val="19"/>
    </w:rPr>
  </w:style>
  <w:style w:type="paragraph" w:styleId="afa">
    <w:name w:val="List 2"/>
    <w:basedOn w:val="a"/>
    <w:rsid w:val="00113B2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Заголовок №3 (2)_"/>
    <w:link w:val="13"/>
    <w:rsid w:val="00113B22"/>
    <w:rPr>
      <w:sz w:val="19"/>
      <w:szCs w:val="19"/>
      <w:shd w:val="clear" w:color="auto" w:fill="FFFFFF"/>
    </w:rPr>
  </w:style>
  <w:style w:type="paragraph" w:customStyle="1" w:styleId="13">
    <w:name w:val="Заголовок №3 (2)"/>
    <w:basedOn w:val="a"/>
    <w:link w:val="afb"/>
    <w:rsid w:val="00113B22"/>
    <w:pPr>
      <w:shd w:val="clear" w:color="auto" w:fill="FFFFFF"/>
      <w:spacing w:before="60" w:after="60" w:line="0" w:lineRule="atLeast"/>
      <w:ind w:hanging="2000"/>
      <w:jc w:val="center"/>
      <w:outlineLvl w:val="2"/>
    </w:pPr>
    <w:rPr>
      <w:sz w:val="19"/>
      <w:szCs w:val="19"/>
    </w:rPr>
  </w:style>
  <w:style w:type="character" w:customStyle="1" w:styleId="afc">
    <w:name w:val="Основной текст (16)_"/>
    <w:link w:val="28"/>
    <w:rsid w:val="00113B22"/>
    <w:rPr>
      <w:spacing w:val="10"/>
      <w:sz w:val="19"/>
      <w:szCs w:val="19"/>
      <w:shd w:val="clear" w:color="auto" w:fill="FFFFFF"/>
    </w:rPr>
  </w:style>
  <w:style w:type="paragraph" w:customStyle="1" w:styleId="28">
    <w:name w:val="Основной текст (16)"/>
    <w:basedOn w:val="a"/>
    <w:link w:val="afc"/>
    <w:rsid w:val="00113B22"/>
    <w:pPr>
      <w:shd w:val="clear" w:color="auto" w:fill="FFFFFF"/>
      <w:spacing w:before="60" w:after="60" w:line="211" w:lineRule="exact"/>
      <w:jc w:val="center"/>
    </w:pPr>
    <w:rPr>
      <w:spacing w:val="10"/>
      <w:sz w:val="19"/>
      <w:szCs w:val="19"/>
    </w:rPr>
  </w:style>
  <w:style w:type="paragraph" w:styleId="160pt">
    <w:name w:val="Body Text Indent 2"/>
    <w:basedOn w:val="a"/>
    <w:link w:val="29"/>
    <w:uiPriority w:val="99"/>
    <w:unhideWhenUsed/>
    <w:rsid w:val="00C63D5E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160pt"/>
    <w:uiPriority w:val="99"/>
    <w:rsid w:val="00C63D5E"/>
  </w:style>
  <w:style w:type="character" w:customStyle="1" w:styleId="320">
    <w:name w:val="Font Style45"/>
    <w:uiPriority w:val="99"/>
    <w:rsid w:val="00C63D5E"/>
    <w:rPr>
      <w:rFonts w:ascii="Times New Roman" w:hAnsi="Times New Roman" w:cs="Times New Roman"/>
      <w:b/>
      <w:bCs/>
      <w:sz w:val="26"/>
      <w:szCs w:val="26"/>
    </w:rPr>
  </w:style>
  <w:style w:type="character" w:customStyle="1" w:styleId="321">
    <w:name w:val="Основной текст (2) + 9 pt;Полужирный"/>
    <w:rsid w:val="00C63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16">
    <w:name w:val="List"/>
    <w:basedOn w:val="a"/>
    <w:uiPriority w:val="99"/>
    <w:unhideWhenUsed/>
    <w:rsid w:val="00C64BF9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160">
    <w:name w:val="Hyperlink"/>
    <w:uiPriority w:val="99"/>
    <w:semiHidden/>
    <w:unhideWhenUsed/>
    <w:rsid w:val="005E16A5"/>
    <w:rPr>
      <w:color w:val="0000FF"/>
      <w:u w:val="single"/>
    </w:rPr>
  </w:style>
  <w:style w:type="character" w:customStyle="1" w:styleId="2a">
    <w:name w:val="apple-converted-space"/>
    <w:basedOn w:val="a0"/>
    <w:rsid w:val="003E3322"/>
  </w:style>
  <w:style w:type="paragraph" w:styleId="2b">
    <w:name w:val="Normal (Web)"/>
    <w:basedOn w:val="a"/>
    <w:uiPriority w:val="99"/>
    <w:unhideWhenUsed/>
    <w:rsid w:val="005A3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45">
    <w:name w:val="Table Paragraph"/>
    <w:basedOn w:val="a"/>
    <w:uiPriority w:val="1"/>
    <w:qFormat/>
    <w:rsid w:val="00364A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29pt">
    <w:name w:val="Table Normal"/>
    <w:uiPriority w:val="2"/>
    <w:semiHidden/>
    <w:qFormat/>
    <w:rsid w:val="00364A7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45F28-80F6-4A25-A760-9076AF7AD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8284</TotalTime>
  <Pages>188</Pages>
  <Words>58664</Words>
  <Characters>334387</Characters>
  <Application>Microsoft Office Word</Application>
  <DocSecurity>0</DocSecurity>
  <Lines>2786</Lines>
  <Paragraphs>784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Король</dc:creator>
  <cp:lastModifiedBy>Владимир</cp:lastModifiedBy>
  <cp:revision>549</cp:revision>
  <cp:lastPrinted>2021-05-27T03:35:00Z</cp:lastPrinted>
  <dcterms:created xsi:type="dcterms:W3CDTF">2019-05-23T07:45:00Z</dcterms:created>
  <dcterms:modified xsi:type="dcterms:W3CDTF">2021-05-27T15:22:00Z</dcterms:modified>
</cp:coreProperties>
</file>